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C3" w:rsidRPr="00A514C6" w:rsidRDefault="004326C3" w:rsidP="004326C3">
      <w:pPr>
        <w:pageBreakBefore/>
        <w:suppressAutoHyphens/>
        <w:spacing w:after="0" w:line="240" w:lineRule="auto"/>
        <w:ind w:left="7797"/>
        <w:jc w:val="both"/>
        <w:rPr>
          <w:rFonts w:ascii="Times New Roman" w:hAnsi="Times New Roman"/>
          <w:b/>
          <w:i/>
          <w:lang w:eastAsia="ar-SA"/>
        </w:rPr>
      </w:pPr>
      <w:r w:rsidRPr="00A514C6">
        <w:rPr>
          <w:rFonts w:ascii="Times New Roman" w:hAnsi="Times New Roman"/>
          <w:b/>
          <w:i/>
          <w:lang w:eastAsia="ar-SA"/>
        </w:rPr>
        <w:t>Załącznik nr 1</w:t>
      </w:r>
    </w:p>
    <w:p w:rsidR="004326C3" w:rsidRPr="00A514C6" w:rsidRDefault="004326C3" w:rsidP="004326C3">
      <w:pPr>
        <w:suppressAutoHyphens/>
        <w:spacing w:after="0"/>
        <w:ind w:left="5664"/>
        <w:jc w:val="both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ab/>
        <w:t xml:space="preserve">   </w:t>
      </w:r>
      <w:r w:rsidRPr="00A514C6">
        <w:rPr>
          <w:rFonts w:ascii="Times New Roman" w:hAnsi="Times New Roman"/>
          <w:lang w:eastAsia="ar-SA"/>
        </w:rPr>
        <w:tab/>
        <w:t xml:space="preserve">  ................................................</w:t>
      </w:r>
    </w:p>
    <w:p w:rsidR="004326C3" w:rsidRPr="00A514C6" w:rsidRDefault="004326C3" w:rsidP="004326C3">
      <w:pPr>
        <w:suppressAutoHyphens/>
        <w:spacing w:after="0"/>
        <w:ind w:left="5670"/>
        <w:jc w:val="center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 xml:space="preserve">     (miejscowość, data)</w:t>
      </w:r>
    </w:p>
    <w:p w:rsidR="004326C3" w:rsidRPr="00A514C6" w:rsidRDefault="004326C3" w:rsidP="004326C3">
      <w:pPr>
        <w:tabs>
          <w:tab w:val="left" w:pos="3828"/>
        </w:tabs>
        <w:suppressAutoHyphens/>
        <w:spacing w:after="0"/>
        <w:ind w:right="5953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 xml:space="preserve">   </w:t>
      </w:r>
    </w:p>
    <w:p w:rsidR="004326C3" w:rsidRPr="00B8506B" w:rsidRDefault="004326C3" w:rsidP="004326C3">
      <w:pPr>
        <w:suppressAutoHyphens/>
        <w:spacing w:after="0"/>
        <w:ind w:right="5670"/>
        <w:rPr>
          <w:rFonts w:ascii="Times New Roman" w:hAnsi="Times New Roman"/>
          <w:sz w:val="6"/>
          <w:lang w:eastAsia="ar-SA"/>
        </w:rPr>
      </w:pPr>
    </w:p>
    <w:p w:rsidR="004326C3" w:rsidRPr="00A514C6" w:rsidRDefault="004326C3" w:rsidP="004326C3">
      <w:pPr>
        <w:pBdr>
          <w:top w:val="single" w:sz="1" w:space="10" w:color="000000"/>
          <w:left w:val="single" w:sz="1" w:space="0" w:color="000000"/>
          <w:bottom w:val="single" w:sz="1" w:space="0" w:color="000000"/>
          <w:right w:val="single" w:sz="1" w:space="0" w:color="000000"/>
        </w:pBdr>
        <w:tabs>
          <w:tab w:val="left" w:pos="17293"/>
          <w:tab w:val="left" w:pos="19703"/>
        </w:tabs>
        <w:suppressAutoHyphens/>
        <w:spacing w:after="0"/>
        <w:ind w:left="4394" w:right="760"/>
        <w:jc w:val="center"/>
        <w:rPr>
          <w:rFonts w:ascii="Times New Roman" w:hAnsi="Times New Roman"/>
          <w:b/>
          <w:lang w:eastAsia="ar-SA"/>
        </w:rPr>
      </w:pPr>
      <w:r w:rsidRPr="00A514C6">
        <w:rPr>
          <w:rFonts w:ascii="Times New Roman" w:hAnsi="Times New Roman"/>
          <w:b/>
          <w:lang w:eastAsia="ar-SA"/>
        </w:rPr>
        <w:t>Powiat Lęborski</w:t>
      </w:r>
    </w:p>
    <w:p w:rsidR="004326C3" w:rsidRPr="00A514C6" w:rsidRDefault="004326C3" w:rsidP="004326C3">
      <w:pPr>
        <w:pBdr>
          <w:top w:val="single" w:sz="1" w:space="10" w:color="000000"/>
          <w:left w:val="single" w:sz="1" w:space="0" w:color="000000"/>
          <w:bottom w:val="single" w:sz="1" w:space="0" w:color="000000"/>
          <w:right w:val="single" w:sz="1" w:space="0" w:color="000000"/>
        </w:pBdr>
        <w:tabs>
          <w:tab w:val="left" w:pos="17293"/>
          <w:tab w:val="left" w:pos="19703"/>
        </w:tabs>
        <w:suppressAutoHyphens/>
        <w:spacing w:after="0"/>
        <w:ind w:left="4394" w:right="760"/>
        <w:jc w:val="center"/>
        <w:rPr>
          <w:rFonts w:ascii="Times New Roman" w:hAnsi="Times New Roman"/>
          <w:b/>
          <w:lang w:eastAsia="ar-SA"/>
        </w:rPr>
      </w:pPr>
      <w:r w:rsidRPr="00A514C6">
        <w:rPr>
          <w:rFonts w:ascii="Times New Roman" w:hAnsi="Times New Roman"/>
          <w:b/>
          <w:lang w:eastAsia="ar-SA"/>
        </w:rPr>
        <w:t>ul. Czołgistów 5</w:t>
      </w:r>
    </w:p>
    <w:p w:rsidR="004326C3" w:rsidRPr="00A514C6" w:rsidRDefault="004326C3" w:rsidP="004326C3">
      <w:pPr>
        <w:pBdr>
          <w:top w:val="single" w:sz="1" w:space="10" w:color="000000"/>
          <w:left w:val="single" w:sz="1" w:space="0" w:color="000000"/>
          <w:bottom w:val="single" w:sz="1" w:space="0" w:color="000000"/>
          <w:right w:val="single" w:sz="1" w:space="0" w:color="000000"/>
        </w:pBdr>
        <w:tabs>
          <w:tab w:val="left" w:pos="17435"/>
        </w:tabs>
        <w:suppressAutoHyphens/>
        <w:spacing w:after="0"/>
        <w:ind w:left="4394" w:right="760"/>
        <w:jc w:val="center"/>
        <w:rPr>
          <w:rFonts w:ascii="Times New Roman" w:hAnsi="Times New Roman"/>
          <w:b/>
          <w:lang w:eastAsia="ar-SA"/>
        </w:rPr>
      </w:pPr>
      <w:r w:rsidRPr="00A514C6">
        <w:rPr>
          <w:rFonts w:ascii="Times New Roman" w:hAnsi="Times New Roman"/>
          <w:b/>
          <w:lang w:eastAsia="ar-SA"/>
        </w:rPr>
        <w:t>84-300 Lębork</w:t>
      </w:r>
    </w:p>
    <w:p w:rsidR="004326C3" w:rsidRPr="00A514C6" w:rsidRDefault="004326C3" w:rsidP="004326C3">
      <w:pPr>
        <w:pBdr>
          <w:top w:val="single" w:sz="1" w:space="10" w:color="000000"/>
          <w:left w:val="single" w:sz="1" w:space="0" w:color="000000"/>
          <w:bottom w:val="single" w:sz="1" w:space="0" w:color="000000"/>
          <w:right w:val="single" w:sz="1" w:space="0" w:color="000000"/>
        </w:pBdr>
        <w:tabs>
          <w:tab w:val="left" w:pos="17435"/>
        </w:tabs>
        <w:suppressAutoHyphens/>
        <w:spacing w:after="0"/>
        <w:ind w:left="4394" w:right="760"/>
        <w:jc w:val="center"/>
        <w:rPr>
          <w:rFonts w:ascii="Times New Roman" w:hAnsi="Times New Roman"/>
          <w:b/>
          <w:lang w:eastAsia="ar-SA"/>
        </w:rPr>
      </w:pPr>
      <w:r w:rsidRPr="00A514C6">
        <w:rPr>
          <w:rFonts w:ascii="Times New Roman" w:hAnsi="Times New Roman"/>
          <w:b/>
          <w:lang w:eastAsia="ar-SA"/>
        </w:rPr>
        <w:t>woj. pomorskie</w:t>
      </w:r>
    </w:p>
    <w:p w:rsidR="004326C3" w:rsidRPr="00A514C6" w:rsidRDefault="004326C3" w:rsidP="004326C3">
      <w:pPr>
        <w:suppressAutoHyphens/>
        <w:rPr>
          <w:rFonts w:ascii="Times New Roman" w:hAnsi="Times New Roman"/>
          <w:lang w:eastAsia="ar-SA"/>
        </w:rPr>
      </w:pPr>
    </w:p>
    <w:p w:rsidR="004326C3" w:rsidRPr="00A514C6" w:rsidRDefault="004326C3" w:rsidP="004326C3">
      <w:pPr>
        <w:suppressAutoHyphens/>
        <w:jc w:val="center"/>
        <w:rPr>
          <w:rFonts w:ascii="Times New Roman" w:hAnsi="Times New Roman"/>
          <w:b/>
          <w:sz w:val="28"/>
          <w:u w:val="single"/>
          <w:lang w:eastAsia="ar-SA"/>
        </w:rPr>
      </w:pPr>
      <w:r w:rsidRPr="00A514C6">
        <w:rPr>
          <w:rFonts w:ascii="Times New Roman" w:hAnsi="Times New Roman"/>
          <w:b/>
          <w:sz w:val="28"/>
          <w:u w:val="single"/>
          <w:lang w:eastAsia="ar-SA"/>
        </w:rPr>
        <w:t>FORMULARZ OFERTOWY</w:t>
      </w:r>
    </w:p>
    <w:p w:rsidR="004326C3" w:rsidRPr="00B8506B" w:rsidRDefault="004326C3" w:rsidP="004326C3">
      <w:pPr>
        <w:suppressAutoHyphens/>
        <w:jc w:val="center"/>
        <w:rPr>
          <w:rFonts w:ascii="Times New Roman" w:hAnsi="Times New Roman"/>
          <w:b/>
          <w:sz w:val="8"/>
          <w:lang w:eastAsia="ar-SA"/>
        </w:rPr>
      </w:pPr>
    </w:p>
    <w:p w:rsidR="004326C3" w:rsidRPr="00A514C6" w:rsidRDefault="004326C3" w:rsidP="004326C3">
      <w:pPr>
        <w:suppressAutoHyphens/>
        <w:spacing w:after="0" w:line="360" w:lineRule="auto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>WYKONAWCA: ………………………………………………………………………..……………..</w:t>
      </w:r>
    </w:p>
    <w:p w:rsidR="004326C3" w:rsidRPr="00A514C6" w:rsidRDefault="004326C3" w:rsidP="004326C3">
      <w:pPr>
        <w:suppressAutoHyphens/>
        <w:spacing w:after="0" w:line="360" w:lineRule="auto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>Siedziba/Adres: ………………………………………………………………………………………………..</w:t>
      </w:r>
    </w:p>
    <w:p w:rsidR="004326C3" w:rsidRPr="00A514C6" w:rsidRDefault="004326C3" w:rsidP="004326C3">
      <w:pPr>
        <w:suppressAutoHyphens/>
        <w:spacing w:after="0" w:line="360" w:lineRule="auto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>Nr telefonu i faks:………………..……………………..……………………………………………….</w:t>
      </w:r>
    </w:p>
    <w:p w:rsidR="004326C3" w:rsidRPr="00A514C6" w:rsidRDefault="004326C3" w:rsidP="004326C3">
      <w:pPr>
        <w:suppressAutoHyphens/>
        <w:spacing w:after="0" w:line="360" w:lineRule="auto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>E-mail:………………..………………………..……………….……………………………………….</w:t>
      </w:r>
    </w:p>
    <w:p w:rsidR="004326C3" w:rsidRPr="00A514C6" w:rsidRDefault="004326C3" w:rsidP="004326C3">
      <w:pPr>
        <w:suppressAutoHyphens/>
        <w:spacing w:after="0" w:line="360" w:lineRule="auto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>NIP: …………………………………………</w:t>
      </w:r>
    </w:p>
    <w:p w:rsidR="004326C3" w:rsidRPr="00A514C6" w:rsidRDefault="004326C3" w:rsidP="004326C3">
      <w:pPr>
        <w:suppressAutoHyphens/>
        <w:spacing w:after="0" w:line="360" w:lineRule="auto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 xml:space="preserve">REGON </w:t>
      </w:r>
      <w:r w:rsidRPr="00A514C6">
        <w:rPr>
          <w:rFonts w:ascii="Times New Roman" w:hAnsi="Times New Roman"/>
          <w:i/>
          <w:lang w:eastAsia="ar-SA"/>
        </w:rPr>
        <w:t>(jeśli dotyczy</w:t>
      </w:r>
      <w:r w:rsidRPr="00A514C6">
        <w:rPr>
          <w:rFonts w:ascii="Times New Roman" w:hAnsi="Times New Roman"/>
          <w:lang w:eastAsia="ar-SA"/>
        </w:rPr>
        <w:t>): ……………………………………</w:t>
      </w:r>
    </w:p>
    <w:p w:rsidR="004326C3" w:rsidRPr="00A514C6" w:rsidRDefault="004326C3" w:rsidP="004326C3">
      <w:pPr>
        <w:pStyle w:val="NormalnyWeb"/>
        <w:jc w:val="both"/>
        <w:rPr>
          <w:sz w:val="22"/>
          <w:szCs w:val="22"/>
        </w:rPr>
      </w:pPr>
    </w:p>
    <w:p w:rsidR="004326C3" w:rsidRPr="00A514C6" w:rsidRDefault="004326C3" w:rsidP="004326C3">
      <w:pPr>
        <w:pStyle w:val="NormalnyWeb"/>
        <w:jc w:val="both"/>
        <w:rPr>
          <w:b/>
          <w:sz w:val="22"/>
          <w:szCs w:val="22"/>
        </w:rPr>
      </w:pPr>
      <w:r w:rsidRPr="00A514C6">
        <w:rPr>
          <w:sz w:val="22"/>
          <w:szCs w:val="22"/>
        </w:rPr>
        <w:t xml:space="preserve">W odpowiedzi na zapytanie ofertowe dotyczące pełnienia funkcji </w:t>
      </w:r>
      <w:r w:rsidRPr="00A514C6">
        <w:rPr>
          <w:b/>
          <w:sz w:val="22"/>
          <w:szCs w:val="22"/>
        </w:rPr>
        <w:t xml:space="preserve">eksperta ds. pracy z osobami opuszczającymi formy opieki </w:t>
      </w:r>
      <w:r w:rsidRPr="00B8506B">
        <w:rPr>
          <w:b/>
          <w:sz w:val="22"/>
          <w:szCs w:val="22"/>
        </w:rPr>
        <w:t xml:space="preserve">zastępczej </w:t>
      </w:r>
      <w:r w:rsidR="00B8506B" w:rsidRPr="00B8506B">
        <w:rPr>
          <w:b/>
          <w:sz w:val="22"/>
          <w:szCs w:val="22"/>
        </w:rPr>
        <w:t>– z zakresu psychologii</w:t>
      </w:r>
      <w:r w:rsidR="00B8506B">
        <w:rPr>
          <w:sz w:val="22"/>
          <w:szCs w:val="22"/>
        </w:rPr>
        <w:t xml:space="preserve"> </w:t>
      </w:r>
      <w:r w:rsidRPr="00A514C6">
        <w:rPr>
          <w:sz w:val="22"/>
          <w:szCs w:val="22"/>
        </w:rPr>
        <w:t xml:space="preserve">w ramach projektu </w:t>
      </w:r>
      <w:r w:rsidRPr="00A514C6">
        <w:rPr>
          <w:b/>
          <w:sz w:val="22"/>
          <w:szCs w:val="22"/>
        </w:rPr>
        <w:t xml:space="preserve">„Droga do samodzielności” </w:t>
      </w:r>
      <w:r w:rsidRPr="00A514C6">
        <w:rPr>
          <w:sz w:val="22"/>
          <w:szCs w:val="22"/>
        </w:rPr>
        <w:t>współfinansowanego ze środków Unii Europejskiej w ramach Europejskiego Funduszu Społecznego</w:t>
      </w:r>
      <w:r w:rsidRPr="00A514C6">
        <w:rPr>
          <w:b/>
          <w:sz w:val="22"/>
          <w:szCs w:val="22"/>
        </w:rPr>
        <w:t xml:space="preserve"> składam ofertę na</w:t>
      </w:r>
      <w:r w:rsidR="00B8506B">
        <w:rPr>
          <w:b/>
          <w:sz w:val="22"/>
          <w:szCs w:val="22"/>
        </w:rPr>
        <w:t>:</w:t>
      </w:r>
    </w:p>
    <w:p w:rsidR="004326C3" w:rsidRPr="00A514C6" w:rsidRDefault="004326C3" w:rsidP="004326C3">
      <w:pPr>
        <w:pStyle w:val="NormalnyWeb"/>
        <w:jc w:val="both"/>
        <w:rPr>
          <w:sz w:val="22"/>
          <w:szCs w:val="22"/>
        </w:rPr>
      </w:pPr>
    </w:p>
    <w:p w:rsidR="004326C3" w:rsidRPr="00B8506B" w:rsidRDefault="00B8506B" w:rsidP="00B8506B">
      <w:pPr>
        <w:pStyle w:val="NormalnyWeb"/>
        <w:tabs>
          <w:tab w:val="left" w:pos="142"/>
        </w:tabs>
        <w:spacing w:line="360" w:lineRule="auto"/>
        <w:ind w:left="142"/>
        <w:jc w:val="both"/>
        <w:rPr>
          <w:rFonts w:ascii="Calibri" w:hAnsi="Calibri"/>
          <w:b/>
          <w:sz w:val="28"/>
          <w:u w:val="single"/>
        </w:rPr>
      </w:pPr>
      <w:r w:rsidRPr="00B8506B">
        <w:rPr>
          <w:szCs w:val="22"/>
          <w:u w:val="single"/>
        </w:rPr>
        <w:t xml:space="preserve">pełnienie funkcji </w:t>
      </w:r>
      <w:r w:rsidRPr="00B8506B">
        <w:rPr>
          <w:b/>
          <w:szCs w:val="22"/>
          <w:u w:val="single"/>
        </w:rPr>
        <w:t>eksperta ds. pracy z osobami opuszczającymi formy opieki zastępczej –</w:t>
      </w:r>
      <w:r w:rsidRPr="00B8506B">
        <w:rPr>
          <w:b/>
          <w:szCs w:val="22"/>
        </w:rPr>
        <w:t xml:space="preserve"> </w:t>
      </w:r>
      <w:r w:rsidRPr="00B8506B">
        <w:rPr>
          <w:b/>
          <w:szCs w:val="22"/>
          <w:u w:val="single"/>
        </w:rPr>
        <w:t>Ekspert z zakresu psychologii</w:t>
      </w:r>
      <w:r>
        <w:rPr>
          <w:b/>
          <w:szCs w:val="22"/>
          <w:u w:val="single"/>
        </w:rPr>
        <w:t>:</w:t>
      </w:r>
    </w:p>
    <w:p w:rsidR="004326C3" w:rsidRPr="00B8506B" w:rsidRDefault="004326C3" w:rsidP="004326C3">
      <w:pPr>
        <w:pStyle w:val="NormalnyWeb"/>
        <w:spacing w:line="360" w:lineRule="auto"/>
        <w:jc w:val="both"/>
        <w:rPr>
          <w:rFonts w:ascii="Calibri" w:hAnsi="Calibri"/>
          <w:sz w:val="6"/>
        </w:rPr>
      </w:pPr>
    </w:p>
    <w:p w:rsidR="004326C3" w:rsidRPr="00B8506B" w:rsidRDefault="004326C3" w:rsidP="004326C3">
      <w:pPr>
        <w:pStyle w:val="NormalnyWeb"/>
        <w:spacing w:line="360" w:lineRule="auto"/>
        <w:ind w:left="720"/>
        <w:jc w:val="both"/>
      </w:pPr>
      <w:r w:rsidRPr="00B8506B">
        <w:rPr>
          <w:b/>
        </w:rPr>
        <w:t>Cenę ofertową brutto za 1 spotkanie</w:t>
      </w:r>
      <w:r w:rsidRPr="00B8506B">
        <w:t xml:space="preserve"> (ryczałtowe wynagrodzenie brutto wraz </w:t>
      </w:r>
      <w:r w:rsidR="00B8506B">
        <w:br/>
      </w:r>
      <w:r w:rsidRPr="00B8506B">
        <w:t xml:space="preserve">z obowiązującymi narzutami na płace) </w:t>
      </w:r>
    </w:p>
    <w:p w:rsidR="004326C3" w:rsidRPr="00B8506B" w:rsidRDefault="004326C3" w:rsidP="004326C3">
      <w:pPr>
        <w:pStyle w:val="NormalnyWeb"/>
        <w:spacing w:line="360" w:lineRule="auto"/>
        <w:ind w:left="720"/>
        <w:jc w:val="both"/>
      </w:pPr>
      <w:r w:rsidRPr="00B8506B">
        <w:t>………………………………………………………………..… złotych</w:t>
      </w:r>
    </w:p>
    <w:p w:rsidR="004326C3" w:rsidRPr="00B8506B" w:rsidRDefault="004326C3" w:rsidP="004326C3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/>
          <w:lang w:eastAsia="ar-SA"/>
        </w:rPr>
      </w:pPr>
      <w:r w:rsidRPr="00B8506B">
        <w:rPr>
          <w:rFonts w:ascii="Times New Roman" w:eastAsia="Times New Roman" w:hAnsi="Times New Roman"/>
          <w:lang w:eastAsia="ar-SA"/>
        </w:rPr>
        <w:t>(słownie: ………………………………………………………………………………………..zł)</w:t>
      </w:r>
    </w:p>
    <w:p w:rsidR="004326C3" w:rsidRPr="00B8506B" w:rsidRDefault="004326C3" w:rsidP="004326C3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326C3" w:rsidRPr="00B8506B" w:rsidRDefault="004326C3" w:rsidP="004326C3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B8506B">
        <w:rPr>
          <w:rFonts w:ascii="Times New Roman" w:eastAsia="Times New Roman" w:hAnsi="Times New Roman"/>
          <w:b/>
          <w:sz w:val="24"/>
          <w:szCs w:val="24"/>
        </w:rPr>
        <w:t xml:space="preserve">Imię i nazwisko eksperta </w:t>
      </w:r>
      <w:r w:rsidRPr="00B8506B">
        <w:rPr>
          <w:rFonts w:ascii="Times New Roman" w:eastAsia="Times New Roman" w:hAnsi="Times New Roman"/>
          <w:sz w:val="24"/>
          <w:szCs w:val="24"/>
        </w:rPr>
        <w:t>……………………………………………</w:t>
      </w:r>
    </w:p>
    <w:p w:rsidR="004326C3" w:rsidRPr="00A514C6" w:rsidRDefault="004326C3" w:rsidP="004326C3">
      <w:pPr>
        <w:spacing w:after="0" w:line="240" w:lineRule="auto"/>
        <w:ind w:left="720"/>
        <w:jc w:val="both"/>
        <w:rPr>
          <w:rFonts w:ascii="Times New Roman" w:eastAsia="Times New Roman" w:hAnsi="Times New Roman"/>
          <w:lang w:eastAsia="pl-PL"/>
        </w:rPr>
      </w:pPr>
    </w:p>
    <w:p w:rsidR="004326C3" w:rsidRPr="00A514C6" w:rsidRDefault="004326C3" w:rsidP="004326C3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4326C3" w:rsidRPr="00A514C6" w:rsidRDefault="004326C3" w:rsidP="004326C3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eastAsia="ar-SA"/>
        </w:rPr>
      </w:pPr>
      <w:r w:rsidRPr="00A514C6">
        <w:rPr>
          <w:rFonts w:ascii="Times New Roman" w:hAnsi="Times New Roman"/>
          <w:iCs/>
          <w:sz w:val="20"/>
          <w:szCs w:val="20"/>
          <w:lang w:eastAsia="ar-SA"/>
        </w:rPr>
        <w:t xml:space="preserve">Oświadczam, że formularz ofertowy i wykaz zostały podpisane </w:t>
      </w:r>
      <w:r w:rsidRPr="00A514C6">
        <w:rPr>
          <w:rFonts w:ascii="Times New Roman" w:hAnsi="Times New Roman"/>
          <w:sz w:val="20"/>
          <w:szCs w:val="20"/>
          <w:lang w:eastAsia="ar-SA"/>
        </w:rPr>
        <w:t>przez osobę właściwie umocowaną.</w:t>
      </w:r>
    </w:p>
    <w:p w:rsidR="004326C3" w:rsidRPr="00A514C6" w:rsidRDefault="004326C3" w:rsidP="004326C3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eastAsia="ar-SA"/>
        </w:rPr>
      </w:pPr>
      <w:r w:rsidRPr="00A514C6">
        <w:rPr>
          <w:rFonts w:ascii="Times New Roman" w:hAnsi="Times New Roman"/>
          <w:sz w:val="20"/>
          <w:szCs w:val="20"/>
          <w:lang w:eastAsia="ar-SA"/>
        </w:rPr>
        <w:t xml:space="preserve">Oświadczam, że uzyskałem/łam informacje niezbędne do przygotowania oferty i właściwego wykonania zamówienia. </w:t>
      </w:r>
    </w:p>
    <w:p w:rsidR="004326C3" w:rsidRPr="00A514C6" w:rsidRDefault="004326C3" w:rsidP="004326C3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eastAsia="ar-SA"/>
        </w:rPr>
      </w:pPr>
      <w:r w:rsidRPr="00A514C6">
        <w:rPr>
          <w:rFonts w:ascii="Times New Roman" w:hAnsi="Times New Roman"/>
          <w:sz w:val="20"/>
          <w:szCs w:val="20"/>
          <w:lang w:eastAsia="ar-SA"/>
        </w:rPr>
        <w:t>Oświadczam, że jestem związany/a niniejszą ofertą przez okres 30 dni od daty upływu terminu składania ofert.</w:t>
      </w:r>
    </w:p>
    <w:p w:rsidR="004326C3" w:rsidRPr="00A514C6" w:rsidRDefault="004326C3" w:rsidP="004326C3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eastAsia="ar-SA"/>
        </w:rPr>
      </w:pPr>
      <w:r w:rsidRPr="00A514C6">
        <w:rPr>
          <w:rFonts w:ascii="Times New Roman" w:hAnsi="Times New Roman"/>
          <w:sz w:val="20"/>
          <w:szCs w:val="20"/>
          <w:lang w:eastAsia="ar-SA"/>
        </w:rPr>
        <w:lastRenderedPageBreak/>
        <w:t>Cena oferty wskazana powyżej zawiera wszelkie koszty związane z realizacją niniejszego zamówienia (cena brutto zawiera wszystkie koszty związane z zamówieniem, w tym koszty na obowiązkowe ubezpieczenia społeczne i podatki).</w:t>
      </w:r>
    </w:p>
    <w:p w:rsidR="004326C3" w:rsidRPr="00A514C6" w:rsidRDefault="004326C3" w:rsidP="004326C3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eastAsia="ar-SA"/>
        </w:rPr>
      </w:pPr>
      <w:r w:rsidRPr="00A514C6">
        <w:rPr>
          <w:rFonts w:ascii="Times New Roman" w:hAnsi="Times New Roman"/>
          <w:sz w:val="20"/>
          <w:szCs w:val="20"/>
          <w:lang w:eastAsia="ar-SA"/>
        </w:rPr>
        <w:t xml:space="preserve">Zobowiązuję się wykonać przedmiot zamówienia zgodnie z opisanymi wymogami i w terminie zgodnym </w:t>
      </w:r>
      <w:r w:rsidRPr="00A514C6">
        <w:rPr>
          <w:rFonts w:ascii="Times New Roman" w:hAnsi="Times New Roman"/>
          <w:sz w:val="20"/>
          <w:szCs w:val="20"/>
          <w:lang w:eastAsia="ar-SA"/>
        </w:rPr>
        <w:br/>
        <w:t>z zapytaniem ofertowym.</w:t>
      </w:r>
    </w:p>
    <w:p w:rsidR="004326C3" w:rsidRPr="00A514C6" w:rsidRDefault="004326C3" w:rsidP="004326C3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eastAsia="ar-SA"/>
        </w:rPr>
      </w:pPr>
      <w:r w:rsidRPr="00A514C6">
        <w:rPr>
          <w:rFonts w:ascii="Times New Roman" w:hAnsi="Times New Roman"/>
          <w:sz w:val="20"/>
          <w:szCs w:val="20"/>
          <w:lang w:eastAsia="ar-SA"/>
        </w:rPr>
        <w:t>W przypadku udzielenia zamówienia zobowiązuję się do zawarcia umowy, której wzór stanowi załącznik nr 3.</w:t>
      </w:r>
    </w:p>
    <w:p w:rsidR="004326C3" w:rsidRPr="00A514C6" w:rsidRDefault="004326C3" w:rsidP="004326C3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eastAsia="ar-SA"/>
        </w:rPr>
      </w:pPr>
      <w:r w:rsidRPr="00A514C6">
        <w:rPr>
          <w:rFonts w:ascii="Times New Roman" w:hAnsi="Times New Roman"/>
          <w:sz w:val="20"/>
          <w:szCs w:val="20"/>
          <w:lang w:eastAsia="ar-SA"/>
        </w:rPr>
        <w:t>Oświadczam, że akceptuję warunki płatności określone przez Zamawiającego w umowie, której wzór stanowi załącznik nr 3.</w:t>
      </w:r>
    </w:p>
    <w:p w:rsidR="004326C3" w:rsidRPr="00A514C6" w:rsidRDefault="004326C3" w:rsidP="004326C3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eastAsia="ar-SA"/>
        </w:rPr>
      </w:pPr>
      <w:r w:rsidRPr="00A514C6">
        <w:rPr>
          <w:rFonts w:ascii="Times New Roman" w:hAnsi="Times New Roman"/>
          <w:sz w:val="20"/>
          <w:szCs w:val="20"/>
          <w:lang w:eastAsia="ar-SA"/>
        </w:rPr>
        <w:t xml:space="preserve">Wyrażam zgodę na przetwarzanie moich danych osobowych zawartych w niniejszej ofercie i niezbędnych do realizacji postępowania zgodnie z ustawą z dnia 29 sierpnia 1997 r. o ochronie danych osobowych - tj. Dz. U. </w:t>
      </w:r>
      <w:r w:rsidRPr="00A514C6">
        <w:rPr>
          <w:rFonts w:ascii="Times New Roman" w:hAnsi="Times New Roman"/>
          <w:sz w:val="20"/>
          <w:szCs w:val="20"/>
          <w:lang w:eastAsia="ar-SA"/>
        </w:rPr>
        <w:br/>
        <w:t>z 2002 r. Nr 101, poz. 926 (dotyczy osób fizycznych).</w:t>
      </w:r>
    </w:p>
    <w:p w:rsidR="004326C3" w:rsidRPr="00A514C6" w:rsidRDefault="004326C3" w:rsidP="004326C3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eastAsia="ar-SA"/>
        </w:rPr>
      </w:pPr>
      <w:r w:rsidRPr="00A514C6">
        <w:rPr>
          <w:rFonts w:ascii="Times New Roman" w:hAnsi="Times New Roman"/>
          <w:sz w:val="20"/>
          <w:szCs w:val="20"/>
          <w:lang w:eastAsia="ar-SA"/>
        </w:rPr>
        <w:t>Powierzenie funkcji eksperta osobie wskazanej formularzu ofertowym i w załączonym wykazie osób spełnia warunki kwalifikowalności wydatków na podstawie obowiązujących Wytycznych w zakresie kwalifikowania wydatków w ramach Programu Operacyjnego Kapitał Ludzki, w szczególności nie zachodzi podwójne finansowanie oraz konflikt interesów.</w:t>
      </w:r>
    </w:p>
    <w:p w:rsidR="004326C3" w:rsidRPr="00A514C6" w:rsidRDefault="004326C3" w:rsidP="004326C3">
      <w:pPr>
        <w:suppressAutoHyphens/>
        <w:spacing w:after="0" w:line="240" w:lineRule="auto"/>
        <w:ind w:left="284" w:right="567"/>
        <w:jc w:val="both"/>
        <w:rPr>
          <w:rFonts w:ascii="Times New Roman" w:hAnsi="Times New Roman"/>
          <w:lang w:eastAsia="ar-SA"/>
        </w:rPr>
      </w:pPr>
    </w:p>
    <w:p w:rsidR="004326C3" w:rsidRPr="00A514C6" w:rsidRDefault="004326C3" w:rsidP="004326C3">
      <w:pPr>
        <w:suppressAutoHyphens/>
        <w:spacing w:after="0" w:line="240" w:lineRule="auto"/>
        <w:ind w:left="284" w:right="567"/>
        <w:jc w:val="both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  <w:t xml:space="preserve">Podpisano:          </w:t>
      </w:r>
    </w:p>
    <w:p w:rsidR="004326C3" w:rsidRPr="00A514C6" w:rsidRDefault="004326C3" w:rsidP="004326C3">
      <w:pPr>
        <w:suppressAutoHyphens/>
        <w:spacing w:after="0" w:line="240" w:lineRule="auto"/>
        <w:jc w:val="center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  <w:t>......................................................</w:t>
      </w:r>
    </w:p>
    <w:p w:rsidR="004326C3" w:rsidRPr="00A514C6" w:rsidRDefault="004326C3" w:rsidP="004326C3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sz w:val="18"/>
          <w:szCs w:val="18"/>
          <w:lang w:eastAsia="ar-SA"/>
        </w:rPr>
        <w:t>(podpis Wykonawcy/upoważnionego przedstawiciela Wykonawcy)</w:t>
      </w:r>
    </w:p>
    <w:p w:rsidR="004326C3" w:rsidRPr="00A514C6" w:rsidRDefault="004326C3" w:rsidP="004326C3">
      <w:pPr>
        <w:pageBreakBefore/>
        <w:suppressAutoHyphens/>
        <w:ind w:left="7788" w:hanging="275"/>
        <w:rPr>
          <w:rFonts w:ascii="Times New Roman" w:hAnsi="Times New Roman"/>
          <w:b/>
          <w:i/>
          <w:lang w:eastAsia="ar-SA"/>
        </w:rPr>
      </w:pPr>
      <w:r w:rsidRPr="00A514C6">
        <w:rPr>
          <w:rFonts w:ascii="Times New Roman" w:hAnsi="Times New Roman"/>
          <w:b/>
          <w:i/>
          <w:lang w:eastAsia="ar-SA"/>
        </w:rPr>
        <w:lastRenderedPageBreak/>
        <w:t>Załącznik nr 2</w:t>
      </w:r>
    </w:p>
    <w:p w:rsidR="004326C3" w:rsidRPr="00A514C6" w:rsidRDefault="004326C3" w:rsidP="004326C3">
      <w:pPr>
        <w:suppressAutoHyphens/>
        <w:spacing w:after="0"/>
        <w:ind w:left="5664"/>
        <w:jc w:val="both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ab/>
        <w:t xml:space="preserve">    </w:t>
      </w:r>
      <w:r w:rsidRPr="00A514C6">
        <w:rPr>
          <w:rFonts w:ascii="Times New Roman" w:hAnsi="Times New Roman"/>
          <w:lang w:eastAsia="ar-SA"/>
        </w:rPr>
        <w:tab/>
        <w:t xml:space="preserve"> ................................................................ </w:t>
      </w:r>
      <w:r w:rsidRPr="00A514C6">
        <w:rPr>
          <w:rFonts w:ascii="Times New Roman" w:hAnsi="Times New Roman"/>
          <w:lang w:eastAsia="ar-SA"/>
        </w:rPr>
        <w:tab/>
        <w:t>(miejscowość, data)</w:t>
      </w:r>
    </w:p>
    <w:p w:rsidR="004326C3" w:rsidRPr="00A514C6" w:rsidRDefault="004326C3" w:rsidP="004326C3">
      <w:pPr>
        <w:suppressAutoHyphens/>
        <w:spacing w:after="0"/>
        <w:ind w:right="5528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 xml:space="preserve"> </w:t>
      </w:r>
    </w:p>
    <w:p w:rsidR="004326C3" w:rsidRPr="00A514C6" w:rsidRDefault="004326C3" w:rsidP="004326C3">
      <w:pPr>
        <w:pBdr>
          <w:top w:val="single" w:sz="1" w:space="10" w:color="000000"/>
          <w:left w:val="single" w:sz="1" w:space="0" w:color="000000"/>
          <w:bottom w:val="single" w:sz="1" w:space="0" w:color="000000"/>
          <w:right w:val="single" w:sz="1" w:space="0" w:color="000000"/>
        </w:pBdr>
        <w:tabs>
          <w:tab w:val="left" w:pos="12899"/>
          <w:tab w:val="left" w:pos="15309"/>
        </w:tabs>
        <w:suppressAutoHyphens/>
        <w:spacing w:after="0"/>
        <w:ind w:left="4394" w:right="760"/>
        <w:jc w:val="center"/>
        <w:rPr>
          <w:rFonts w:ascii="Times New Roman" w:hAnsi="Times New Roman"/>
          <w:b/>
          <w:lang w:eastAsia="ar-SA"/>
        </w:rPr>
      </w:pPr>
      <w:r w:rsidRPr="00A514C6">
        <w:rPr>
          <w:rFonts w:ascii="Times New Roman" w:hAnsi="Times New Roman"/>
          <w:b/>
          <w:lang w:eastAsia="ar-SA"/>
        </w:rPr>
        <w:t>Powiat Lęborski</w:t>
      </w:r>
    </w:p>
    <w:p w:rsidR="004326C3" w:rsidRPr="00A514C6" w:rsidRDefault="004326C3" w:rsidP="004326C3">
      <w:pPr>
        <w:pBdr>
          <w:top w:val="single" w:sz="1" w:space="10" w:color="000000"/>
          <w:left w:val="single" w:sz="1" w:space="0" w:color="000000"/>
          <w:bottom w:val="single" w:sz="1" w:space="0" w:color="000000"/>
          <w:right w:val="single" w:sz="1" w:space="0" w:color="000000"/>
        </w:pBdr>
        <w:tabs>
          <w:tab w:val="left" w:pos="12899"/>
          <w:tab w:val="left" w:pos="15309"/>
        </w:tabs>
        <w:suppressAutoHyphens/>
        <w:spacing w:after="0"/>
        <w:ind w:left="4394" w:right="760"/>
        <w:jc w:val="center"/>
        <w:rPr>
          <w:rFonts w:ascii="Times New Roman" w:hAnsi="Times New Roman"/>
          <w:b/>
          <w:lang w:eastAsia="ar-SA"/>
        </w:rPr>
      </w:pPr>
      <w:r w:rsidRPr="00A514C6">
        <w:rPr>
          <w:rFonts w:ascii="Times New Roman" w:hAnsi="Times New Roman"/>
          <w:b/>
          <w:lang w:eastAsia="ar-SA"/>
        </w:rPr>
        <w:t>ul. Czołgistów 5</w:t>
      </w:r>
    </w:p>
    <w:p w:rsidR="004326C3" w:rsidRPr="00A514C6" w:rsidRDefault="004326C3" w:rsidP="004326C3">
      <w:pPr>
        <w:pBdr>
          <w:top w:val="single" w:sz="1" w:space="10" w:color="000000"/>
          <w:left w:val="single" w:sz="1" w:space="0" w:color="000000"/>
          <w:bottom w:val="single" w:sz="1" w:space="0" w:color="000000"/>
          <w:right w:val="single" w:sz="1" w:space="0" w:color="000000"/>
        </w:pBdr>
        <w:tabs>
          <w:tab w:val="left" w:pos="13041"/>
        </w:tabs>
        <w:suppressAutoHyphens/>
        <w:spacing w:after="0"/>
        <w:ind w:left="4394" w:right="760"/>
        <w:jc w:val="center"/>
        <w:rPr>
          <w:rFonts w:ascii="Times New Roman" w:hAnsi="Times New Roman"/>
          <w:b/>
          <w:lang w:eastAsia="ar-SA"/>
        </w:rPr>
      </w:pPr>
      <w:r w:rsidRPr="00A514C6">
        <w:rPr>
          <w:rFonts w:ascii="Times New Roman" w:hAnsi="Times New Roman"/>
          <w:b/>
          <w:lang w:eastAsia="ar-SA"/>
        </w:rPr>
        <w:t>84-300 Lębork</w:t>
      </w:r>
    </w:p>
    <w:p w:rsidR="004326C3" w:rsidRPr="00A514C6" w:rsidRDefault="004326C3" w:rsidP="004326C3">
      <w:pPr>
        <w:pBdr>
          <w:top w:val="single" w:sz="1" w:space="10" w:color="000000"/>
          <w:left w:val="single" w:sz="1" w:space="0" w:color="000000"/>
          <w:bottom w:val="single" w:sz="1" w:space="0" w:color="000000"/>
          <w:right w:val="single" w:sz="1" w:space="0" w:color="000000"/>
        </w:pBdr>
        <w:tabs>
          <w:tab w:val="left" w:pos="13041"/>
        </w:tabs>
        <w:suppressAutoHyphens/>
        <w:spacing w:after="0"/>
        <w:ind w:left="4394" w:right="760"/>
        <w:jc w:val="center"/>
        <w:rPr>
          <w:rFonts w:ascii="Times New Roman" w:hAnsi="Times New Roman"/>
          <w:b/>
          <w:lang w:eastAsia="ar-SA"/>
        </w:rPr>
      </w:pPr>
      <w:r w:rsidRPr="00A514C6">
        <w:rPr>
          <w:rFonts w:ascii="Times New Roman" w:hAnsi="Times New Roman"/>
          <w:b/>
          <w:lang w:eastAsia="ar-SA"/>
        </w:rPr>
        <w:t>woj. pomorskie</w:t>
      </w:r>
    </w:p>
    <w:p w:rsidR="004326C3" w:rsidRPr="00A514C6" w:rsidRDefault="004326C3" w:rsidP="004326C3">
      <w:pPr>
        <w:suppressAutoHyphens/>
        <w:spacing w:after="0"/>
        <w:jc w:val="center"/>
        <w:rPr>
          <w:rFonts w:ascii="Times New Roman" w:hAnsi="Times New Roman"/>
          <w:b/>
          <w:lang w:eastAsia="ar-SA"/>
        </w:rPr>
      </w:pPr>
    </w:p>
    <w:p w:rsidR="004326C3" w:rsidRPr="00A514C6" w:rsidRDefault="004326C3" w:rsidP="004326C3">
      <w:pPr>
        <w:suppressAutoHyphens/>
        <w:spacing w:after="0"/>
        <w:jc w:val="both"/>
        <w:rPr>
          <w:rFonts w:ascii="Times New Roman" w:hAnsi="Times New Roman"/>
          <w:b/>
          <w:sz w:val="18"/>
          <w:szCs w:val="18"/>
          <w:lang w:eastAsia="ar-SA"/>
        </w:rPr>
      </w:pPr>
      <w:r w:rsidRPr="00A514C6">
        <w:rPr>
          <w:rFonts w:ascii="Times New Roman" w:hAnsi="Times New Roman"/>
          <w:sz w:val="18"/>
          <w:szCs w:val="18"/>
        </w:rPr>
        <w:t xml:space="preserve">Dot. zapytania ofertowego na pełnienie funkcji </w:t>
      </w:r>
      <w:r w:rsidR="00B8506B" w:rsidRPr="00B8506B">
        <w:rPr>
          <w:rFonts w:ascii="Times New Roman" w:hAnsi="Times New Roman"/>
          <w:b/>
          <w:sz w:val="18"/>
          <w:szCs w:val="18"/>
        </w:rPr>
        <w:t>eksperta ds. pracy z osobami opuszczającymi formy opieki zastępczej – Ekspert z zakresu psychologii</w:t>
      </w:r>
      <w:r w:rsidR="00B8506B">
        <w:rPr>
          <w:rFonts w:ascii="Times New Roman" w:hAnsi="Times New Roman"/>
          <w:b/>
          <w:sz w:val="18"/>
          <w:szCs w:val="18"/>
        </w:rPr>
        <w:t xml:space="preserve"> </w:t>
      </w:r>
      <w:r w:rsidRPr="00A514C6">
        <w:rPr>
          <w:rFonts w:ascii="Times New Roman" w:hAnsi="Times New Roman"/>
          <w:sz w:val="18"/>
          <w:szCs w:val="18"/>
        </w:rPr>
        <w:t xml:space="preserve">w ramach projektu </w:t>
      </w:r>
      <w:r w:rsidRPr="00A514C6">
        <w:rPr>
          <w:rFonts w:ascii="Times New Roman" w:hAnsi="Times New Roman"/>
          <w:b/>
          <w:sz w:val="18"/>
          <w:szCs w:val="18"/>
        </w:rPr>
        <w:t xml:space="preserve">„Droga do samodzielności” </w:t>
      </w:r>
      <w:r w:rsidRPr="00A514C6">
        <w:rPr>
          <w:rFonts w:ascii="Times New Roman" w:hAnsi="Times New Roman"/>
          <w:sz w:val="18"/>
          <w:szCs w:val="18"/>
        </w:rPr>
        <w:t>współfinansowanego ze środków Unii Europejskiej w ramach Europejskiego Funduszu Społecznego</w:t>
      </w:r>
    </w:p>
    <w:p w:rsidR="004326C3" w:rsidRPr="00A514C6" w:rsidRDefault="004326C3" w:rsidP="004326C3">
      <w:pPr>
        <w:suppressAutoHyphens/>
        <w:spacing w:after="0"/>
        <w:jc w:val="center"/>
        <w:rPr>
          <w:rFonts w:ascii="Times New Roman" w:hAnsi="Times New Roman"/>
          <w:b/>
          <w:lang w:eastAsia="ar-SA"/>
        </w:rPr>
      </w:pPr>
    </w:p>
    <w:p w:rsidR="004326C3" w:rsidRPr="00A514C6" w:rsidRDefault="004326C3" w:rsidP="004326C3">
      <w:pPr>
        <w:suppressAutoHyphens/>
        <w:spacing w:after="0"/>
        <w:jc w:val="center"/>
        <w:rPr>
          <w:rFonts w:ascii="Times New Roman" w:hAnsi="Times New Roman"/>
          <w:b/>
          <w:lang w:eastAsia="ar-SA"/>
        </w:rPr>
      </w:pPr>
      <w:r w:rsidRPr="00A514C6">
        <w:rPr>
          <w:rFonts w:ascii="Times New Roman" w:hAnsi="Times New Roman"/>
          <w:b/>
          <w:lang w:eastAsia="ar-SA"/>
        </w:rPr>
        <w:t>WYKAZ OSÓB, KTÓRE BĘDĄ UCZESTNICZYĆ W WYKONANIU ZAMÓWIENIA</w:t>
      </w:r>
    </w:p>
    <w:p w:rsidR="004326C3" w:rsidRPr="00A514C6" w:rsidRDefault="004326C3" w:rsidP="004326C3">
      <w:pPr>
        <w:suppressAutoHyphens/>
        <w:spacing w:after="0"/>
        <w:jc w:val="center"/>
        <w:rPr>
          <w:rFonts w:ascii="Times New Roman" w:hAnsi="Times New Roman"/>
          <w:b/>
          <w:lang w:eastAsia="ar-SA"/>
        </w:rPr>
      </w:pPr>
    </w:p>
    <w:tbl>
      <w:tblPr>
        <w:tblW w:w="83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2322"/>
        <w:gridCol w:w="2561"/>
        <w:gridCol w:w="2637"/>
      </w:tblGrid>
      <w:tr w:rsidR="00B8506B" w:rsidRPr="00A514C6" w:rsidTr="00B8506B">
        <w:trPr>
          <w:trHeight w:val="1676"/>
          <w:jc w:val="center"/>
        </w:trPr>
        <w:tc>
          <w:tcPr>
            <w:tcW w:w="851" w:type="dxa"/>
            <w:vAlign w:val="center"/>
          </w:tcPr>
          <w:p w:rsidR="00B8506B" w:rsidRPr="00A514C6" w:rsidRDefault="00B8506B" w:rsidP="00975C68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A514C6">
              <w:rPr>
                <w:rFonts w:ascii="Times New Roman" w:hAnsi="Times New Roman"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2322" w:type="dxa"/>
            <w:vAlign w:val="center"/>
          </w:tcPr>
          <w:p w:rsidR="00B8506B" w:rsidRPr="00A514C6" w:rsidRDefault="00B8506B" w:rsidP="00975C68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  <w:p w:rsidR="00B8506B" w:rsidRPr="00A514C6" w:rsidRDefault="00B8506B" w:rsidP="00975C68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  <w:p w:rsidR="00B8506B" w:rsidRPr="00A514C6" w:rsidRDefault="00B8506B" w:rsidP="00975C68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A514C6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Imię i nazwisko</w:t>
            </w:r>
          </w:p>
        </w:tc>
        <w:tc>
          <w:tcPr>
            <w:tcW w:w="2561" w:type="dxa"/>
            <w:vAlign w:val="center"/>
          </w:tcPr>
          <w:p w:rsidR="00B8506B" w:rsidRPr="00A514C6" w:rsidRDefault="00B8506B" w:rsidP="00975C68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  <w:p w:rsidR="00B8506B" w:rsidRPr="00A514C6" w:rsidRDefault="00B8506B" w:rsidP="00975C68">
            <w:pPr>
              <w:suppressAutoHyphens/>
              <w:spacing w:after="0" w:line="240" w:lineRule="auto"/>
              <w:ind w:left="9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A514C6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Wykształcenie</w:t>
            </w:r>
            <w:r w:rsidRPr="00A514C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B8506B" w:rsidRPr="00A514C6" w:rsidRDefault="00B8506B" w:rsidP="00975C68">
            <w:pPr>
              <w:suppressAutoHyphens/>
              <w:spacing w:after="0" w:line="240" w:lineRule="auto"/>
              <w:ind w:left="9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A514C6">
              <w:rPr>
                <w:rFonts w:ascii="Times New Roman" w:hAnsi="Times New Roman"/>
                <w:sz w:val="18"/>
                <w:szCs w:val="18"/>
                <w:lang w:eastAsia="ar-SA"/>
              </w:rPr>
              <w:t>(nazwa szkoły/uczelni, profil, uzyskany tytuł)</w:t>
            </w:r>
          </w:p>
          <w:p w:rsidR="00B8506B" w:rsidRPr="00A514C6" w:rsidRDefault="00B8506B" w:rsidP="00975C68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2637" w:type="dxa"/>
            <w:vAlign w:val="center"/>
          </w:tcPr>
          <w:p w:rsidR="00B8506B" w:rsidRPr="00A514C6" w:rsidRDefault="00B8506B" w:rsidP="00975C68">
            <w:pPr>
              <w:suppressAutoHyphens/>
              <w:spacing w:after="0" w:line="240" w:lineRule="auto"/>
              <w:ind w:left="92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Doświadczenie </w:t>
            </w:r>
            <w:r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br/>
              <w:t>w pracy</w:t>
            </w:r>
            <w:r w:rsidRPr="00A514C6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-</w:t>
            </w:r>
            <w:r w:rsidRPr="00A514C6">
              <w:rPr>
                <w:rFonts w:ascii="Times New Roman" w:hAnsi="Times New Roman"/>
                <w:b/>
                <w:sz w:val="18"/>
                <w:szCs w:val="18"/>
                <w:u w:val="single"/>
                <w:lang w:eastAsia="ar-SA"/>
              </w:rPr>
              <w:t>należy wykazać spełnianie wymagań zawartych w pkt.4</w:t>
            </w:r>
          </w:p>
          <w:p w:rsidR="00B8506B" w:rsidRPr="00A514C6" w:rsidRDefault="00B8506B" w:rsidP="00975C68">
            <w:pPr>
              <w:suppressAutoHyphens/>
              <w:spacing w:after="0" w:line="240" w:lineRule="auto"/>
              <w:ind w:left="9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A514C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(miejsce zatrudnienia, </w:t>
            </w:r>
          </w:p>
          <w:p w:rsidR="00B8506B" w:rsidRPr="00A514C6" w:rsidRDefault="00B8506B" w:rsidP="00975C68">
            <w:pPr>
              <w:suppressAutoHyphens/>
              <w:spacing w:after="0" w:line="240" w:lineRule="auto"/>
              <w:ind w:left="9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A514C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okres zatrudnienia, </w:t>
            </w:r>
          </w:p>
          <w:p w:rsidR="00B8506B" w:rsidRPr="00A514C6" w:rsidRDefault="00B8506B" w:rsidP="00975C68">
            <w:pPr>
              <w:suppressAutoHyphens/>
              <w:spacing w:after="0" w:line="240" w:lineRule="auto"/>
              <w:ind w:left="9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A514C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stanowisko, </w:t>
            </w:r>
          </w:p>
          <w:p w:rsidR="00B8506B" w:rsidRPr="00A514C6" w:rsidRDefault="00B8506B" w:rsidP="00975C68">
            <w:pPr>
              <w:suppressAutoHyphens/>
              <w:spacing w:after="0" w:line="240" w:lineRule="auto"/>
              <w:ind w:left="9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A514C6">
              <w:rPr>
                <w:rFonts w:ascii="Times New Roman" w:hAnsi="Times New Roman"/>
                <w:sz w:val="18"/>
                <w:szCs w:val="18"/>
                <w:lang w:eastAsia="ar-SA"/>
              </w:rPr>
              <w:t>wykonywane czynności)</w:t>
            </w:r>
          </w:p>
        </w:tc>
      </w:tr>
      <w:tr w:rsidR="00B8506B" w:rsidRPr="00A514C6" w:rsidTr="00B8506B">
        <w:trPr>
          <w:trHeight w:val="1322"/>
          <w:jc w:val="center"/>
        </w:trPr>
        <w:tc>
          <w:tcPr>
            <w:tcW w:w="851" w:type="dxa"/>
            <w:vAlign w:val="center"/>
          </w:tcPr>
          <w:p w:rsidR="00B8506B" w:rsidRPr="00A514C6" w:rsidRDefault="00B8506B" w:rsidP="00975C68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322" w:type="dxa"/>
            <w:vAlign w:val="center"/>
          </w:tcPr>
          <w:p w:rsidR="00B8506B" w:rsidRPr="00A514C6" w:rsidRDefault="00B8506B" w:rsidP="00975C68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561" w:type="dxa"/>
            <w:vAlign w:val="center"/>
          </w:tcPr>
          <w:p w:rsidR="00B8506B" w:rsidRPr="00A514C6" w:rsidRDefault="00B8506B" w:rsidP="00975C68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637" w:type="dxa"/>
            <w:vAlign w:val="center"/>
          </w:tcPr>
          <w:p w:rsidR="00B8506B" w:rsidRPr="00A514C6" w:rsidRDefault="00B8506B" w:rsidP="00975C68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</w:tr>
    </w:tbl>
    <w:p w:rsidR="004326C3" w:rsidRPr="00A514C6" w:rsidRDefault="004326C3" w:rsidP="004326C3">
      <w:pPr>
        <w:spacing w:after="0" w:line="240" w:lineRule="auto"/>
        <w:ind w:left="787"/>
        <w:jc w:val="both"/>
        <w:rPr>
          <w:rFonts w:ascii="Times New Roman" w:hAnsi="Times New Roman"/>
          <w:lang w:eastAsia="ar-SA"/>
        </w:rPr>
      </w:pPr>
    </w:p>
    <w:p w:rsidR="004326C3" w:rsidRPr="00A514C6" w:rsidRDefault="004326C3" w:rsidP="004326C3">
      <w:pPr>
        <w:spacing w:after="0" w:line="240" w:lineRule="auto"/>
        <w:ind w:left="284"/>
        <w:jc w:val="both"/>
        <w:rPr>
          <w:rFonts w:ascii="Times New Roman" w:hAnsi="Times New Roman"/>
          <w:b/>
          <w:i/>
          <w:sz w:val="20"/>
          <w:szCs w:val="20"/>
          <w:lang w:eastAsia="ar-SA"/>
        </w:rPr>
      </w:pPr>
      <w:r w:rsidRPr="00A514C6">
        <w:rPr>
          <w:rFonts w:ascii="Times New Roman" w:hAnsi="Times New Roman"/>
          <w:b/>
          <w:i/>
          <w:sz w:val="20"/>
          <w:szCs w:val="20"/>
          <w:lang w:eastAsia="ar-SA"/>
        </w:rPr>
        <w:t>Oświadczam/y, że wskazana osoba posiada niezbędną wiedzę fachową i znajomość tematyki, wymaganych aktów prawnych, zasady równości płci. Posiada także wszystkie wymagane umiejętności, w tym analityczne i możliwości dla prawidłowego wykonania umowy i będzie w stanie należycie wykonać przedmiot zamówienia na warunkach określonych w umowie i zapytaniu ofertowym.</w:t>
      </w:r>
    </w:p>
    <w:p w:rsidR="004326C3" w:rsidRPr="00A514C6" w:rsidRDefault="004326C3" w:rsidP="004326C3">
      <w:pPr>
        <w:suppressAutoHyphens/>
        <w:spacing w:after="0" w:line="240" w:lineRule="auto"/>
        <w:ind w:left="5948" w:right="567" w:firstLine="424"/>
        <w:jc w:val="both"/>
        <w:rPr>
          <w:rFonts w:ascii="Times New Roman" w:hAnsi="Times New Roman"/>
          <w:lang w:eastAsia="ar-SA"/>
        </w:rPr>
      </w:pPr>
    </w:p>
    <w:p w:rsidR="004326C3" w:rsidRPr="00A514C6" w:rsidRDefault="004326C3" w:rsidP="004326C3">
      <w:pPr>
        <w:suppressAutoHyphens/>
        <w:spacing w:after="0" w:line="240" w:lineRule="auto"/>
        <w:ind w:left="5948" w:right="567" w:firstLine="424"/>
        <w:jc w:val="both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 xml:space="preserve">Podpisano:          </w:t>
      </w:r>
    </w:p>
    <w:p w:rsidR="004326C3" w:rsidRPr="00A514C6" w:rsidRDefault="004326C3" w:rsidP="004326C3">
      <w:pPr>
        <w:suppressAutoHyphens/>
        <w:spacing w:after="0" w:line="240" w:lineRule="auto"/>
        <w:ind w:left="284" w:right="567"/>
        <w:jc w:val="both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 xml:space="preserve"> </w:t>
      </w:r>
    </w:p>
    <w:p w:rsidR="004326C3" w:rsidRPr="00A514C6" w:rsidRDefault="004326C3" w:rsidP="004326C3">
      <w:pPr>
        <w:suppressAutoHyphens/>
        <w:spacing w:after="0" w:line="240" w:lineRule="auto"/>
        <w:jc w:val="center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  <w:t>......................................................</w:t>
      </w:r>
    </w:p>
    <w:p w:rsidR="004326C3" w:rsidRPr="00A514C6" w:rsidRDefault="004326C3" w:rsidP="004326C3">
      <w:pPr>
        <w:suppressAutoHyphens/>
        <w:spacing w:after="0" w:line="240" w:lineRule="auto"/>
        <w:jc w:val="center"/>
        <w:rPr>
          <w:rFonts w:ascii="Times New Roman" w:hAnsi="Times New Roman"/>
          <w:b/>
        </w:rPr>
      </w:pP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</w:r>
      <w:r w:rsidRPr="00A514C6">
        <w:rPr>
          <w:rFonts w:ascii="Times New Roman" w:hAnsi="Times New Roman"/>
          <w:lang w:eastAsia="ar-SA"/>
        </w:rPr>
        <w:tab/>
        <w:t>(podpis upoważnionego przedstawiciela Wykonawcy)</w:t>
      </w:r>
    </w:p>
    <w:p w:rsidR="00926C08" w:rsidRPr="002F3464" w:rsidRDefault="00926C08" w:rsidP="00926C08">
      <w:pPr>
        <w:pageBreakBefore/>
        <w:suppressAutoHyphens/>
        <w:ind w:left="7080" w:firstLine="708"/>
        <w:rPr>
          <w:rFonts w:ascii="Times New Roman" w:hAnsi="Times New Roman"/>
          <w:b/>
          <w:i/>
          <w:lang w:eastAsia="ar-SA"/>
        </w:rPr>
      </w:pPr>
      <w:r w:rsidRPr="002F3464">
        <w:rPr>
          <w:rFonts w:ascii="Times New Roman" w:hAnsi="Times New Roman"/>
          <w:b/>
          <w:i/>
          <w:lang w:eastAsia="ar-SA"/>
        </w:rPr>
        <w:lastRenderedPageBreak/>
        <w:t>Załącznik nr 3</w:t>
      </w:r>
    </w:p>
    <w:p w:rsidR="00926C08" w:rsidRPr="002F3464" w:rsidRDefault="00926C08" w:rsidP="00926C08">
      <w:pPr>
        <w:spacing w:after="0" w:line="240" w:lineRule="auto"/>
        <w:jc w:val="center"/>
        <w:rPr>
          <w:rFonts w:ascii="Times New Roman" w:hAnsi="Times New Roman"/>
          <w:b/>
        </w:rPr>
      </w:pPr>
      <w:r w:rsidRPr="002F3464">
        <w:rPr>
          <w:rFonts w:ascii="Times New Roman" w:hAnsi="Times New Roman"/>
          <w:b/>
        </w:rPr>
        <w:t>UMOWA ZLECENIA</w:t>
      </w:r>
    </w:p>
    <w:p w:rsidR="00926C08" w:rsidRPr="002F3464" w:rsidRDefault="00926C08" w:rsidP="00926C08">
      <w:pPr>
        <w:spacing w:after="0" w:line="240" w:lineRule="auto"/>
        <w:jc w:val="center"/>
        <w:rPr>
          <w:rFonts w:ascii="Times New Roman" w:hAnsi="Times New Roman"/>
          <w:b/>
        </w:rPr>
      </w:pPr>
      <w:r w:rsidRPr="002F3464">
        <w:rPr>
          <w:rFonts w:ascii="Times New Roman" w:hAnsi="Times New Roman"/>
          <w:b/>
        </w:rPr>
        <w:t>Nr ……………………………</w:t>
      </w:r>
    </w:p>
    <w:p w:rsidR="00926C08" w:rsidRPr="002F3464" w:rsidRDefault="00926C08" w:rsidP="00926C0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zawarta w dniu ……………………….</w:t>
      </w:r>
    </w:p>
    <w:p w:rsidR="00926C08" w:rsidRPr="002F3464" w:rsidRDefault="00926C08" w:rsidP="00926C08">
      <w:pPr>
        <w:spacing w:after="0" w:line="240" w:lineRule="auto"/>
        <w:rPr>
          <w:rFonts w:ascii="Times New Roman" w:hAnsi="Times New Roman"/>
        </w:rPr>
      </w:pP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 xml:space="preserve">pomiędzy Powiatem Lęborskim, ul. Czołgistów 5, z siedzibą w Lęborku reprezentowanym przez Zarząd Powiatu Lęborskiego w osobach: </w:t>
      </w: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………………………. – ………………………….</w:t>
      </w: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………………………….. – ………………………………</w:t>
      </w: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z kontrasygnatą ………………………… – …………………………..</w:t>
      </w: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zwanym dalej ZLECENIODAWCĄ</w:t>
      </w: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a</w:t>
      </w: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zwanym dalej ZLECENIOBIORCĄ</w:t>
      </w:r>
    </w:p>
    <w:p w:rsidR="00926C08" w:rsidRPr="002F3464" w:rsidRDefault="00926C08" w:rsidP="00926C08">
      <w:pPr>
        <w:spacing w:after="0" w:line="240" w:lineRule="auto"/>
        <w:rPr>
          <w:rFonts w:ascii="Times New Roman" w:hAnsi="Times New Roman"/>
        </w:rPr>
      </w:pPr>
    </w:p>
    <w:p w:rsidR="00926C08" w:rsidRPr="002F3464" w:rsidRDefault="00926C08" w:rsidP="00926C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 xml:space="preserve">w rezultacie dokonania przez Zleceniodawcę wyboru Zleceniobiorcy, w trybie art. 4 pkt 8 ustawy z dnia </w:t>
      </w:r>
      <w:r w:rsidRPr="002F3464">
        <w:rPr>
          <w:rFonts w:ascii="Times New Roman" w:hAnsi="Times New Roman"/>
        </w:rPr>
        <w:br/>
        <w:t xml:space="preserve">29 stycznia 2004 roku Prawo zamówień publicznych (t.j. Dz.U. z 2010r. Nr 113, poz. 759  z późn. zm.) </w:t>
      </w:r>
      <w:r w:rsidRPr="002F3464">
        <w:rPr>
          <w:rFonts w:ascii="Times New Roman" w:hAnsi="Times New Roman"/>
        </w:rPr>
        <w:br/>
        <w:t xml:space="preserve">na podstawie zapytania ofertowego, zgodnie z zasadą efektywnego zarządzania finansami określoną </w:t>
      </w:r>
      <w:r w:rsidRPr="002F3464">
        <w:rPr>
          <w:rFonts w:ascii="Times New Roman" w:hAnsi="Times New Roman"/>
        </w:rPr>
        <w:br/>
        <w:t>w Zasadach finansowania Programu Operacyjnego Kapitał Ludzki (</w:t>
      </w:r>
      <w:r w:rsidRPr="002F3464">
        <w:rPr>
          <w:rFonts w:ascii="Times New Roman" w:hAnsi="Times New Roman"/>
          <w:bCs/>
        </w:rPr>
        <w:t>wersja obowiązująca od 1 stycznia 2012 r.)</w:t>
      </w: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 xml:space="preserve">o następującej treści: </w:t>
      </w:r>
    </w:p>
    <w:p w:rsidR="00926C08" w:rsidRPr="002F3464" w:rsidRDefault="00926C08" w:rsidP="00926C08">
      <w:pPr>
        <w:pStyle w:val="Tekstpodstawowywcity22"/>
        <w:tabs>
          <w:tab w:val="left" w:pos="1417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26C08" w:rsidRPr="002F3464" w:rsidRDefault="00926C08" w:rsidP="00926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2F3464">
        <w:rPr>
          <w:rFonts w:ascii="Times New Roman" w:hAnsi="Times New Roman"/>
        </w:rPr>
        <w:t>§ 1</w:t>
      </w:r>
    </w:p>
    <w:p w:rsidR="00926C08" w:rsidRPr="002F3464" w:rsidRDefault="00926C08" w:rsidP="00926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926C08" w:rsidRPr="002F3464" w:rsidRDefault="00926C08" w:rsidP="00926C0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/>
        </w:rPr>
      </w:pPr>
      <w:r w:rsidRPr="002F3464">
        <w:rPr>
          <w:rFonts w:ascii="Times New Roman" w:hAnsi="Times New Roman"/>
        </w:rPr>
        <w:t xml:space="preserve">Zleceniodawca powierza, a Zleceniobiorca przyjmuje do wykonania realizację zadania opisanego </w:t>
      </w:r>
      <w:r w:rsidRPr="002F3464">
        <w:rPr>
          <w:rFonts w:ascii="Times New Roman" w:hAnsi="Times New Roman"/>
        </w:rPr>
        <w:br/>
        <w:t xml:space="preserve">w zapytaniu ofertowym, polegającego na pełnieniu funkcji </w:t>
      </w:r>
      <w:r w:rsidRPr="00926C08">
        <w:rPr>
          <w:rFonts w:ascii="Times New Roman" w:hAnsi="Times New Roman"/>
          <w:b/>
        </w:rPr>
        <w:t xml:space="preserve">eksperta ds. pracy z osobami opuszczającymi formy opieki zastępczej – z zakresu psychologii </w:t>
      </w:r>
      <w:r w:rsidRPr="002F3464">
        <w:rPr>
          <w:rFonts w:ascii="Times New Roman" w:hAnsi="Times New Roman"/>
        </w:rPr>
        <w:t xml:space="preserve">w ramach projektu </w:t>
      </w:r>
      <w:r w:rsidRPr="002F3464">
        <w:rPr>
          <w:rFonts w:ascii="Times New Roman" w:hAnsi="Times New Roman"/>
          <w:b/>
        </w:rPr>
        <w:t xml:space="preserve">„Droga do samodzielności” </w:t>
      </w:r>
      <w:r w:rsidRPr="002F3464">
        <w:rPr>
          <w:rFonts w:ascii="Times New Roman" w:hAnsi="Times New Roman"/>
        </w:rPr>
        <w:t>współfinansowanego ze środków Unii Europejskiej w ramach Europejskiego Funduszu Społecznego</w:t>
      </w:r>
      <w:r w:rsidRPr="002F3464">
        <w:rPr>
          <w:rFonts w:ascii="Times New Roman" w:hAnsi="Times New Roman"/>
          <w:b/>
        </w:rPr>
        <w:t>.</w:t>
      </w:r>
    </w:p>
    <w:p w:rsidR="00926C08" w:rsidRPr="002F3464" w:rsidRDefault="00926C08" w:rsidP="00926C0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Funkcję e</w:t>
      </w:r>
      <w:r w:rsidRPr="002F3464">
        <w:rPr>
          <w:rFonts w:ascii="Times New Roman" w:eastAsia="Times New Roman" w:hAnsi="Times New Roman"/>
          <w:lang w:eastAsia="pl-PL"/>
        </w:rPr>
        <w:t>ksperta ds. pracy z osobami opuszczającymi formy opieki zastępczej</w:t>
      </w:r>
      <w:r w:rsidRPr="002F3464">
        <w:rPr>
          <w:rFonts w:ascii="Times New Roman" w:hAnsi="Times New Roman"/>
        </w:rPr>
        <w:t xml:space="preserve"> zgodnie z formularzem ofertowym pełnić będzie………………………………..…..….</w:t>
      </w:r>
    </w:p>
    <w:p w:rsidR="00926C08" w:rsidRPr="002F3464" w:rsidRDefault="00926C08" w:rsidP="00926C0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</w:rPr>
      </w:pPr>
      <w:r w:rsidRPr="002F3464">
        <w:rPr>
          <w:rFonts w:ascii="Times New Roman" w:eastAsia="Times New Roman" w:hAnsi="Times New Roman"/>
          <w:lang w:eastAsia="pl-PL"/>
        </w:rPr>
        <w:t>Ekspert będzie wchodził w skład zespołu, który będzie działał w trybie sesyjnym.</w:t>
      </w:r>
    </w:p>
    <w:p w:rsidR="00926C08" w:rsidRPr="002F3464" w:rsidRDefault="00926C08" w:rsidP="00926C0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</w:rPr>
      </w:pPr>
      <w:r w:rsidRPr="002F3464">
        <w:rPr>
          <w:rFonts w:ascii="Times New Roman" w:eastAsia="Times New Roman" w:hAnsi="Times New Roman"/>
          <w:lang w:eastAsia="pl-PL"/>
        </w:rPr>
        <w:t>Przewidziano łącznie organizację 8 spotkań (około 4 godzinnych) w następujących miesiącach: VII</w:t>
      </w:r>
      <w:r>
        <w:rPr>
          <w:rFonts w:ascii="Times New Roman" w:eastAsia="Times New Roman" w:hAnsi="Times New Roman"/>
          <w:lang w:eastAsia="pl-PL"/>
        </w:rPr>
        <w:t>I</w:t>
      </w:r>
      <w:r w:rsidRPr="002F3464">
        <w:rPr>
          <w:rFonts w:ascii="Times New Roman" w:eastAsia="Times New Roman" w:hAnsi="Times New Roman"/>
          <w:lang w:eastAsia="pl-PL"/>
        </w:rPr>
        <w:t xml:space="preserve">, X, XI, XII 2012 roku oraz I i II 2013 roku - wg wspólnie ustalonego harmonogramu spotkań. W przypadku braku możliwości zorganizowania spotkania w którymś z ww. miesięcy spotkanie zorganizowane będzie </w:t>
      </w:r>
      <w:r w:rsidRPr="002F3464">
        <w:rPr>
          <w:rFonts w:ascii="Times New Roman" w:eastAsia="Times New Roman" w:hAnsi="Times New Roman"/>
          <w:lang w:eastAsia="pl-PL"/>
        </w:rPr>
        <w:br/>
        <w:t>w innym miesiącu, jednakże ostatnie spotkanie przypada na miesiąc luty 2013 roku.</w:t>
      </w:r>
    </w:p>
    <w:p w:rsidR="00926C08" w:rsidRPr="002F3464" w:rsidRDefault="00926C08" w:rsidP="00926C0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</w:rPr>
      </w:pPr>
      <w:r w:rsidRPr="002F3464">
        <w:rPr>
          <w:rFonts w:ascii="Times New Roman" w:eastAsia="Times New Roman" w:hAnsi="Times New Roman"/>
          <w:lang w:eastAsia="pl-PL"/>
        </w:rPr>
        <w:t xml:space="preserve">Wykonywanie zleconych zadań odbywać się na podstawie umowy zlecenia przez czas trwania umowy, może odbywać się zarówno w godzinach porannych, jak i popołudniowych, w zależności od potrzeby, </w:t>
      </w:r>
      <w:r w:rsidRPr="002F3464">
        <w:rPr>
          <w:rFonts w:ascii="Times New Roman" w:eastAsia="Times New Roman" w:hAnsi="Times New Roman"/>
          <w:lang w:eastAsia="pl-PL"/>
        </w:rPr>
        <w:br/>
        <w:t>a także możliwości organizacyjnych i czasowych ekspertów.</w:t>
      </w:r>
    </w:p>
    <w:p w:rsidR="00926C08" w:rsidRPr="002F3464" w:rsidRDefault="00926C08" w:rsidP="00926C0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</w:rPr>
      </w:pPr>
      <w:r w:rsidRPr="002F3464">
        <w:rPr>
          <w:rFonts w:ascii="Times New Roman" w:eastAsia="Times New Roman" w:hAnsi="Times New Roman"/>
          <w:lang w:eastAsia="pl-PL"/>
        </w:rPr>
        <w:t>Zleceniobiorcę obowiązuje należyta staranność w wykonywaniu przedmiotu zamówienia.</w:t>
      </w:r>
    </w:p>
    <w:p w:rsidR="00926C08" w:rsidRPr="002F3464" w:rsidRDefault="00926C08" w:rsidP="00926C0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 xml:space="preserve">Zleceniodawca </w:t>
      </w:r>
      <w:r w:rsidRPr="002F3464">
        <w:rPr>
          <w:rFonts w:ascii="Times New Roman" w:eastAsia="Times New Roman" w:hAnsi="Times New Roman"/>
          <w:lang w:eastAsia="pl-PL"/>
        </w:rPr>
        <w:t>nie ponosi odpowiedzialności za szkody wyrządzone przez Zleceniobiorcę podczas wykonywania przedmiotu zamówienia.</w:t>
      </w:r>
    </w:p>
    <w:p w:rsidR="00926C08" w:rsidRPr="002F3464" w:rsidRDefault="00926C08" w:rsidP="00926C08">
      <w:pPr>
        <w:jc w:val="center"/>
        <w:rPr>
          <w:rFonts w:ascii="Times New Roman" w:hAnsi="Times New Roman"/>
        </w:rPr>
      </w:pPr>
      <w:r w:rsidRPr="002F3464">
        <w:rPr>
          <w:rFonts w:ascii="Times New Roman" w:hAnsi="Times New Roman"/>
        </w:rPr>
        <w:t>§ 2</w:t>
      </w:r>
    </w:p>
    <w:p w:rsidR="00926C08" w:rsidRPr="002F3464" w:rsidRDefault="00926C08" w:rsidP="00926C08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hAnsi="Times New Roman"/>
        </w:rPr>
        <w:lastRenderedPageBreak/>
        <w:t>Zleceniobiorca wykona przedmiot umowy określony w § 1 ust. 1 wg wspólnie ustalonego harmonogramu. Realizacja zamówienia rozpocznie się z chwilą podpisania umowy i potrwa do chwili zakończenia realizacji etapu I, tj. do 28 lutego 2013 roku</w:t>
      </w:r>
      <w:r w:rsidRPr="002F3464">
        <w:rPr>
          <w:rFonts w:ascii="Times New Roman" w:eastAsia="Times New Roman" w:hAnsi="Times New Roman"/>
          <w:lang w:eastAsia="pl-PL"/>
        </w:rPr>
        <w:t>. W ww. przedziale czasowym organizowane będą spotkania zespołu ekspertów.</w:t>
      </w:r>
    </w:p>
    <w:p w:rsidR="00926C08" w:rsidRPr="002F3464" w:rsidRDefault="00926C08" w:rsidP="00926C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26C08" w:rsidRPr="002F3464" w:rsidRDefault="00926C08" w:rsidP="00926C08">
      <w:pPr>
        <w:widowControl w:val="0"/>
        <w:jc w:val="center"/>
        <w:rPr>
          <w:rFonts w:ascii="Times New Roman" w:hAnsi="Times New Roman"/>
        </w:rPr>
      </w:pPr>
      <w:r w:rsidRPr="002F3464">
        <w:rPr>
          <w:rFonts w:ascii="Times New Roman" w:hAnsi="Times New Roman"/>
        </w:rPr>
        <w:t>§ 3</w:t>
      </w:r>
    </w:p>
    <w:p w:rsidR="00926C08" w:rsidRPr="002F3464" w:rsidRDefault="00926C08" w:rsidP="00926C08">
      <w:pPr>
        <w:pStyle w:val="Tekstpodstawowywcity2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 xml:space="preserve">Zleceniobiorcy za wykonanie przedmiotu umowy określonego w § 1 przysługuje wynagrodzenie </w:t>
      </w:r>
      <w:r w:rsidRPr="002F3464">
        <w:rPr>
          <w:rFonts w:ascii="Times New Roman" w:hAnsi="Times New Roman"/>
          <w:b/>
        </w:rPr>
        <w:t>ryczałtowe</w:t>
      </w:r>
      <w:r w:rsidRPr="002F3464">
        <w:rPr>
          <w:rFonts w:ascii="Times New Roman" w:hAnsi="Times New Roman"/>
        </w:rPr>
        <w:t xml:space="preserve"> za udział w każdym spotkaniu w wysokości .......................................................................... zł brutto (obejmujące wszelkie koszty i zobowiązania podatkowe/ubezpieczeniowe) współfinansowane ze środków Unii Europejskiej w ramach Europejskiego Funduszu Społecznego. </w:t>
      </w:r>
    </w:p>
    <w:p w:rsidR="00926C08" w:rsidRPr="002F3464" w:rsidRDefault="00926C08" w:rsidP="00926C08">
      <w:pPr>
        <w:pStyle w:val="Tekstpodstawowywcity2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Zleceniodawca będzie płacił za wykonywanie przedmiotu umowy w ośmiu równych częściach po zakończeniu każdego spotkania i dostarczeniu faktury/rachunku w terminie 14 dni od dnia otrzymania dokumentu rozliczeniowego (faktury VAT/rachunku) wraz prawidłowo wypełnionej dokumentacji sprawozdawczej.</w:t>
      </w:r>
    </w:p>
    <w:p w:rsidR="00926C08" w:rsidRPr="002F3464" w:rsidRDefault="00926C08" w:rsidP="00926C08">
      <w:pPr>
        <w:pStyle w:val="Tekstpodstawowywcity2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Zleceniodawca (w związku z finansowaniem ze środków unijnych) zastrzega sobie i Instytucjom kontrolnym prawo wglądu do dokumentów Zleceniobiorcy związanych z realizowaniem zamówienia, w tym dokumentów finansowych.</w:t>
      </w:r>
    </w:p>
    <w:p w:rsidR="00926C08" w:rsidRPr="002F3464" w:rsidRDefault="00926C08" w:rsidP="00926C08">
      <w:pPr>
        <w:pStyle w:val="Tekstpodstawowywcity2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Wynagrodzenie, o którym mowa w ust. 1 nie będzie podlegało waloryzacji w okresie obowiązywania umowy.</w:t>
      </w:r>
    </w:p>
    <w:p w:rsidR="00926C08" w:rsidRPr="002F3464" w:rsidRDefault="00926C08" w:rsidP="00926C08">
      <w:pPr>
        <w:pStyle w:val="Tekstpodstawowywcity2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 xml:space="preserve">Zapłata wynagrodzenia należnego Zleceniobiorcy dokonywana będzie na rachunek bankowy Zleceniobiorcy, numer konta: ........................................................................................................ </w:t>
      </w:r>
    </w:p>
    <w:p w:rsidR="00926C08" w:rsidRPr="002F3464" w:rsidRDefault="00926C08" w:rsidP="00926C08">
      <w:pPr>
        <w:pStyle w:val="Tekstpodstawowywcity2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Faktury VAT/rachunki za wykonane usługi wystawiane będą na: Powiat Lęborski NIP 841-160-90-72.</w:t>
      </w:r>
    </w:p>
    <w:p w:rsidR="00926C08" w:rsidRPr="002F3464" w:rsidRDefault="00926C08" w:rsidP="00926C08">
      <w:pPr>
        <w:pStyle w:val="Tekstpodstawowywcity2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 xml:space="preserve">Płatność za fakturę VAT/rachunek zostanie dokonana pod warunkiem dysponowania przez Zleceniodawcę środkami przekazanymi na wyodrębniony rachunek bankowy Zleceniodawcy przez Instytucję Pośredniczącą. </w:t>
      </w:r>
    </w:p>
    <w:p w:rsidR="00926C08" w:rsidRPr="002F3464" w:rsidRDefault="00926C08" w:rsidP="00926C08">
      <w:pPr>
        <w:pStyle w:val="Tekstpodstawowywcity2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W przypadku braku środków, o jakich mowa w ust. 7 na rachunku Zleceniodawcy, płatność z tytułu niniejszej umowy nie będzie uznana za opóźnioną.</w:t>
      </w:r>
    </w:p>
    <w:p w:rsidR="00926C08" w:rsidRPr="002F3464" w:rsidRDefault="00926C08" w:rsidP="00926C08">
      <w:pPr>
        <w:pStyle w:val="Tekstpodstawowywcity2"/>
        <w:tabs>
          <w:tab w:val="left" w:pos="0"/>
        </w:tabs>
        <w:spacing w:after="0" w:line="240" w:lineRule="auto"/>
        <w:ind w:left="340"/>
        <w:jc w:val="both"/>
        <w:rPr>
          <w:rFonts w:ascii="Times New Roman" w:hAnsi="Times New Roman"/>
        </w:rPr>
      </w:pPr>
    </w:p>
    <w:p w:rsidR="00926C08" w:rsidRPr="002F3464" w:rsidRDefault="00926C08" w:rsidP="00926C08">
      <w:pPr>
        <w:jc w:val="center"/>
        <w:rPr>
          <w:rFonts w:ascii="Times New Roman" w:hAnsi="Times New Roman"/>
        </w:rPr>
      </w:pPr>
      <w:r w:rsidRPr="002F3464">
        <w:rPr>
          <w:rFonts w:ascii="Times New Roman" w:hAnsi="Times New Roman"/>
        </w:rPr>
        <w:t>§ 4</w:t>
      </w:r>
    </w:p>
    <w:p w:rsidR="00926C08" w:rsidRPr="002F3464" w:rsidRDefault="00926C08" w:rsidP="00926C08">
      <w:pPr>
        <w:pStyle w:val="Tekstpodstawowywcity2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Zleceniodawca wymaga stałości osoby wykonującej funkcję e</w:t>
      </w:r>
      <w:r w:rsidRPr="002F3464">
        <w:rPr>
          <w:rFonts w:ascii="Times New Roman" w:eastAsia="Times New Roman" w:hAnsi="Times New Roman"/>
          <w:lang w:eastAsia="pl-PL"/>
        </w:rPr>
        <w:t>ksperta ds. pracy z osobami opuszczającymi formy opieki zastępczej</w:t>
      </w:r>
    </w:p>
    <w:p w:rsidR="00926C08" w:rsidRPr="002F3464" w:rsidRDefault="00926C08" w:rsidP="00926C08">
      <w:pPr>
        <w:pStyle w:val="Tekstpodstawowywcity2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Zleceniodawca zastrzega sobie prawo do kontroli realizacji postanowień niniejszej umowy.</w:t>
      </w:r>
    </w:p>
    <w:p w:rsidR="00926C08" w:rsidRPr="002F3464" w:rsidRDefault="00926C08" w:rsidP="00926C08">
      <w:pPr>
        <w:pStyle w:val="Tekstpodstawowywcity2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W przypadku zastrzeżeń Zleceniodawcy do poziomu lub sposobu realizacji przedmiotu umowy, Zleceniodawca może wezwać Zleceniobiorcę do zmiany sposobu wykonywania przedmiotu umowy, wyznaczając w tym celu odpowiedni termin.</w:t>
      </w:r>
    </w:p>
    <w:p w:rsidR="00926C08" w:rsidRPr="002F3464" w:rsidRDefault="00926C08" w:rsidP="00926C08">
      <w:pPr>
        <w:pStyle w:val="Tekstpodstawowywcity2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Zleceniodawca nie ponosi odpowiedzialności za szkody wyrządzone przez Zleceniobiorcę podczas wykonywania przedmiotu zamówienia.</w:t>
      </w:r>
    </w:p>
    <w:p w:rsidR="00926C08" w:rsidRPr="002F3464" w:rsidRDefault="00926C08" w:rsidP="00926C08">
      <w:pPr>
        <w:widowControl w:val="0"/>
        <w:ind w:left="340"/>
        <w:jc w:val="center"/>
        <w:rPr>
          <w:rFonts w:ascii="Times New Roman" w:hAnsi="Times New Roman"/>
        </w:rPr>
      </w:pPr>
    </w:p>
    <w:p w:rsidR="00926C08" w:rsidRPr="002F3464" w:rsidRDefault="00926C08" w:rsidP="00926C08">
      <w:pPr>
        <w:widowControl w:val="0"/>
        <w:ind w:left="340"/>
        <w:jc w:val="center"/>
        <w:rPr>
          <w:rFonts w:ascii="Times New Roman" w:hAnsi="Times New Roman"/>
        </w:rPr>
      </w:pPr>
      <w:r w:rsidRPr="002F3464">
        <w:rPr>
          <w:rFonts w:ascii="Times New Roman" w:hAnsi="Times New Roman"/>
        </w:rPr>
        <w:t>§ 5</w:t>
      </w:r>
    </w:p>
    <w:p w:rsidR="00926C08" w:rsidRPr="002F3464" w:rsidRDefault="00926C08" w:rsidP="00926C08">
      <w:pPr>
        <w:ind w:left="340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Zleceniobiorca zobowiązuje się do: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 xml:space="preserve">wykonywania swoich obowiązków w sposób staranny, skuteczny i terminowy, zgodnie z wnioskiem </w:t>
      </w:r>
      <w:r w:rsidRPr="002F3464">
        <w:rPr>
          <w:rFonts w:ascii="Times New Roman" w:eastAsia="Times New Roman" w:hAnsi="Times New Roman"/>
          <w:lang w:eastAsia="pl-PL"/>
        </w:rPr>
        <w:br/>
        <w:t>o dofinansowanie projektu i harmonogramem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obecności na spotkaniach zespołu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lastRenderedPageBreak/>
        <w:t xml:space="preserve">aktywnego udziału w spotkaniach zespołu ekspertów ds. pracy z osobami opuszczającymi formy opieki zastępczej 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akceptowania proponowanych terminów i miejsc odbywania spotkań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przygotowywania niezbędnej literatury na spotkania i przekazania jej specjaliście ds. koordynacji zadań na rzecz strategii wdrażania projektu innowacyjnego i wstępnej wersji produktu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 xml:space="preserve">przekazywania niezbędnych informacji 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 xml:space="preserve">opiniowania i konsultacji dotyczących narzędzi pomiaru do dokonania diagnozy i analizy problemu, przedstawiania swoich propozycji firmie zewnętrznej 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kontaktu z Wykonawcą zewnętrznym - firmą zajmującą się opracowywaniem strategii i wstępnej wersji produktu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 xml:space="preserve">dbania o osiągnięcie zamierzonego rezultatu spotkań – powstanie spójnej wstępnej propozycji programu pracy z młodzieżą usamodzielnianą dostosowanego do lokalnych warunków i stosowanych narzędzi ukierunkowanych na zwiększenie skuteczności podejmowanych działań prowadzących do zatrudnienia usamodzielnianych. Na podstawie tych propozycji zostanie opracowana przez firmę zewnętrzną strategia </w:t>
      </w:r>
      <w:r w:rsidRPr="002F3464">
        <w:rPr>
          <w:rFonts w:ascii="Times New Roman" w:eastAsia="Times New Roman" w:hAnsi="Times New Roman"/>
          <w:lang w:eastAsia="pl-PL"/>
        </w:rPr>
        <w:br/>
        <w:t>i wstępna wersja produktu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 xml:space="preserve">wypracowania odpowiedniej jakości narzędzi, pomysłów w celu opracowania strategii wdrażania projektu innowacyjnego i wstępnej wersji produktu oraz przedstawienie propozycji 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przedstawienia najpóźniej na czwartym spotkaniu w formie raportu wstępnej wersji produktu finalnego zgodnej z wnioskiem o dofinansowanie z zakresu swojej dziedziny, specjalizacji (sporządzonego na piśmie i przekazanego specjaliście w formie papierowej i elektronicznej)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nadzoru nad powstawaniem i jakością strategii i wstępnej wersji produktu – opiniowania opisanego produktu i strategii opracowanych przez profesjonalną firmę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 xml:space="preserve">dbania o terminowość i jakość prac 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 xml:space="preserve">udziału w seminarium upowszechniającym wstępną wersję produktu i włączającym poprzez konsultacje </w:t>
      </w:r>
      <w:r w:rsidRPr="002F3464">
        <w:rPr>
          <w:rFonts w:ascii="Times New Roman" w:eastAsia="Times New Roman" w:hAnsi="Times New Roman"/>
          <w:lang w:eastAsia="pl-PL"/>
        </w:rPr>
        <w:br/>
        <w:t>i zgłaszane opinie, z udziałem przedstawicieli grupy doc. i innych zainteresowanych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staranności o osiągnięciu wskaźników projektu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zatwierdzenia strategii i wstępnej wersji produktu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upowszechniania strategii w dostępny sposób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utrzymywania stałych kontaktów ze specjalistą ds. koordynacji zadań na rzecz strategii wdrażania projektu innowacyjnego i wstępnej wersji produktu, informowania na bieżąco o wszystkich zaistniałych problemach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terminowego przesyłania wszystkich wymaganych dokumentów i informacji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dbania o informowanie społeczeństwa o realizacji projektu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przestrzegania obowiązków wynikających z realizacji umowy, przepisów prawnych, procedur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ewidencjonowania godzin i zrealizowanych zadań dotyczących wykonywanych obowiązków, w sposób zgodny z obowiązującymi Wytycznymi w zakresie kwalifikowania wydatków w ramach PO KL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przedstawiania dokumentów rozliczeniowych niezwłocznie po każdym zakończonym spotkaniu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 xml:space="preserve">odpowiedniego oznaczenia (zgodnie z wytycznymi w zakresie informacji i promocji, które zamieszczone są na stronie internetowej </w:t>
      </w:r>
      <w:hyperlink r:id="rId8" w:history="1">
        <w:r w:rsidRPr="002F3464">
          <w:rPr>
            <w:rFonts w:ascii="Times New Roman" w:eastAsia="Times New Roman" w:hAnsi="Times New Roman"/>
            <w:lang w:eastAsia="pl-PL"/>
          </w:rPr>
          <w:t>www.efs.gov.pl</w:t>
        </w:r>
      </w:hyperlink>
      <w:r w:rsidRPr="002F3464">
        <w:rPr>
          <w:rFonts w:ascii="Times New Roman" w:eastAsia="Times New Roman" w:hAnsi="Times New Roman"/>
          <w:lang w:eastAsia="pl-PL"/>
        </w:rPr>
        <w:t>) dokumentów bezpośrednio związanych z realizacją usługi, tj. korespondencji dotyczącej Projektu i wszystkich innych dokumentów z nim związanych “wychodzących” od Zleceniobiorcy poprzez zamieszczanie odpowiednich logotypów oraz informacji o współfinansowaniu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 xml:space="preserve">przestrzegania przepisów o ochronie danych osobowych, zgodnie z ustawą z dnia 29 sierpnia 1997 r. </w:t>
      </w:r>
      <w:r w:rsidRPr="002F3464">
        <w:rPr>
          <w:rFonts w:ascii="Times New Roman" w:eastAsia="Times New Roman" w:hAnsi="Times New Roman"/>
          <w:lang w:eastAsia="pl-PL"/>
        </w:rPr>
        <w:br/>
        <w:t>o ochronie danych osobowych (tekst jednolity: Dz. U. z 2002 r. Nr 101, poz.926, z późn. zm.)</w:t>
      </w:r>
    </w:p>
    <w:p w:rsidR="00926C08" w:rsidRPr="002F3464" w:rsidRDefault="00926C08" w:rsidP="00926C08">
      <w:pPr>
        <w:pStyle w:val="Tekstpodstawowywcity2"/>
        <w:numPr>
          <w:ilvl w:val="0"/>
          <w:numId w:val="24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/>
          <w:lang w:eastAsia="pl-PL"/>
        </w:rPr>
      </w:pPr>
      <w:r w:rsidRPr="002F3464">
        <w:rPr>
          <w:rFonts w:ascii="Times New Roman" w:eastAsia="Times New Roman" w:hAnsi="Times New Roman"/>
          <w:lang w:eastAsia="pl-PL"/>
        </w:rPr>
        <w:t>stosowania polityki równości szans płci</w:t>
      </w:r>
    </w:p>
    <w:p w:rsidR="00926C08" w:rsidRPr="002F3464" w:rsidRDefault="00926C08" w:rsidP="00926C08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color w:val="FF0000"/>
        </w:rPr>
      </w:pPr>
    </w:p>
    <w:p w:rsidR="00926C08" w:rsidRPr="002F3464" w:rsidRDefault="00926C08" w:rsidP="00926C08">
      <w:pPr>
        <w:widowControl w:val="0"/>
        <w:jc w:val="center"/>
        <w:rPr>
          <w:rFonts w:ascii="Times New Roman" w:hAnsi="Times New Roman"/>
        </w:rPr>
      </w:pPr>
      <w:r w:rsidRPr="002F3464">
        <w:rPr>
          <w:rFonts w:ascii="Times New Roman" w:hAnsi="Times New Roman"/>
        </w:rPr>
        <w:t>§ 6</w:t>
      </w:r>
    </w:p>
    <w:p w:rsidR="00926C08" w:rsidRPr="002F3464" w:rsidRDefault="00926C08" w:rsidP="00926C08">
      <w:pPr>
        <w:pStyle w:val="Tekstpodstawowy"/>
        <w:widowControl w:val="0"/>
        <w:numPr>
          <w:ilvl w:val="0"/>
          <w:numId w:val="7"/>
        </w:num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Zleceniobiorca zobowiązuje się do wykonania przedmiotu umowy zgodnie z zasadami współczesnej wiedzy i obowiązującymi przepisami, z najwyższą starannością oraz najlepszą praktyką.</w:t>
      </w:r>
    </w:p>
    <w:p w:rsidR="00926C08" w:rsidRPr="002F3464" w:rsidRDefault="00926C08" w:rsidP="00926C08">
      <w:pPr>
        <w:pStyle w:val="Tekstpodstawowy"/>
        <w:widowControl w:val="0"/>
        <w:numPr>
          <w:ilvl w:val="0"/>
          <w:numId w:val="7"/>
        </w:num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lastRenderedPageBreak/>
        <w:t xml:space="preserve">Zleceniobiorca zapewnia, że posiada niezbędną wiedzę fachową, kwalifikacje, doświadczenie, znajomość tematyki, aktów prawnych oraz możliwości konieczne dla prawidłowego wykonania umowy i będzie </w:t>
      </w:r>
      <w:r w:rsidRPr="002F3464">
        <w:rPr>
          <w:rFonts w:ascii="Times New Roman" w:hAnsi="Times New Roman" w:cs="Times New Roman"/>
        </w:rPr>
        <w:br/>
        <w:t>w stanie należycie wykonać przedmiot zamówienia na warunkach określonych w umowie i zapytaniu ofertowym.</w:t>
      </w:r>
      <w:r w:rsidRPr="002F3464">
        <w:rPr>
          <w:rFonts w:ascii="Times New Roman" w:hAnsi="Times New Roman" w:cs="Times New Roman"/>
          <w:b/>
        </w:rPr>
        <w:t xml:space="preserve"> </w:t>
      </w:r>
    </w:p>
    <w:p w:rsidR="00926C08" w:rsidRPr="002F3464" w:rsidRDefault="00926C08" w:rsidP="00926C08">
      <w:pPr>
        <w:pStyle w:val="Tekstpodstawowy"/>
        <w:widowControl w:val="0"/>
        <w:numPr>
          <w:ilvl w:val="0"/>
          <w:numId w:val="7"/>
        </w:num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Zleceniobiorca zapewnia, że powierzenie funkcji e</w:t>
      </w:r>
      <w:r w:rsidRPr="002F3464">
        <w:rPr>
          <w:rFonts w:ascii="Times New Roman" w:eastAsia="Times New Roman" w:hAnsi="Times New Roman" w:cs="Times New Roman"/>
          <w:lang w:eastAsia="pl-PL"/>
        </w:rPr>
        <w:t>ksperta ds. pracy z osobami opuszczającymi formy opieki zastępczej</w:t>
      </w:r>
      <w:r w:rsidRPr="002F3464">
        <w:rPr>
          <w:rFonts w:ascii="Times New Roman" w:hAnsi="Times New Roman" w:cs="Times New Roman"/>
        </w:rPr>
        <w:t xml:space="preserve"> wskazanej w § 1 ust.2 osobie spełnia warunki kwalifikowalności wydatków na podstawie obowiązujących Wytycznych w zakresie kwalifikowania wydatków w ramach Programu Operacyjnego Kapitał Ludzki, w szczególności nie zachodzi podwójne finansowanie oraz konflikt interesów.</w:t>
      </w:r>
    </w:p>
    <w:p w:rsidR="00926C08" w:rsidRPr="002F3464" w:rsidRDefault="00926C08" w:rsidP="00926C08">
      <w:pPr>
        <w:pStyle w:val="Tekstpodstawowy"/>
        <w:widowControl w:val="0"/>
        <w:tabs>
          <w:tab w:val="left" w:pos="0"/>
          <w:tab w:val="left" w:pos="540"/>
        </w:tabs>
        <w:spacing w:after="0" w:line="240" w:lineRule="auto"/>
        <w:ind w:left="340"/>
        <w:jc w:val="both"/>
        <w:rPr>
          <w:rFonts w:ascii="Times New Roman" w:hAnsi="Times New Roman" w:cs="Times New Roman"/>
        </w:rPr>
      </w:pPr>
    </w:p>
    <w:p w:rsidR="00926C08" w:rsidRPr="002F3464" w:rsidRDefault="00926C08" w:rsidP="00926C08">
      <w:pPr>
        <w:widowControl w:val="0"/>
        <w:jc w:val="center"/>
        <w:rPr>
          <w:rFonts w:ascii="Times New Roman" w:hAnsi="Times New Roman"/>
        </w:rPr>
      </w:pPr>
      <w:r w:rsidRPr="002F3464">
        <w:rPr>
          <w:rFonts w:ascii="Times New Roman" w:hAnsi="Times New Roman"/>
        </w:rPr>
        <w:t>§ 7</w:t>
      </w:r>
    </w:p>
    <w:p w:rsidR="00926C08" w:rsidRPr="002F3464" w:rsidRDefault="00926C08" w:rsidP="00926C08">
      <w:pPr>
        <w:pStyle w:val="Tekstpodstawowy"/>
        <w:widowControl w:val="0"/>
        <w:numPr>
          <w:ilvl w:val="0"/>
          <w:numId w:val="15"/>
        </w:num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 xml:space="preserve">Zleceniodawca, zgodnie z art. 746 k.c., ma prawo odstąpić od umowy w przypadku niewywiązania się Zleceniobiorcy z ustalonych warunków realizacji zamówienia. </w:t>
      </w:r>
    </w:p>
    <w:p w:rsidR="00926C08" w:rsidRPr="002F3464" w:rsidRDefault="00926C08" w:rsidP="00926C08">
      <w:pPr>
        <w:pStyle w:val="Tekstpodstawowy"/>
        <w:widowControl w:val="0"/>
        <w:numPr>
          <w:ilvl w:val="0"/>
          <w:numId w:val="15"/>
        </w:num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W przypadku niewykonania lub nienależytego wykonania przedmiotu umowy w terminie i godzinach ustalonych na zasadach przewidzianych w zapytaniu ofertowym i niniejszej umowie Zleceniobiorca zobowiązany jest zapłacić Zleceniodawcy karę umowną w wysokości 20 % wynagrodzenia brutto określonego w § 3 ust. 1 umowy.</w:t>
      </w:r>
    </w:p>
    <w:p w:rsidR="00926C08" w:rsidRPr="002F3464" w:rsidRDefault="00926C08" w:rsidP="00926C08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 xml:space="preserve">Zleceniodawca odstąpi od umowy, naliczając karę umowną w wysokości 20% wynagrodzenia brutto określonego w § 3 ust. 1 umowy, w przypadku, gdy pomimo uprzedniego monitu ze strony Zleceniodawcy, Zleceniobiorca w rażący sposób zaniedbuje zobowiązania umowne. </w:t>
      </w:r>
    </w:p>
    <w:p w:rsidR="00926C08" w:rsidRPr="002F3464" w:rsidRDefault="00926C08" w:rsidP="00926C08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 xml:space="preserve">W przypadku odstąpienia od Umowy przez którąkolwiek ze stron z przyczyn zależnych od Zleceniobiorcy, Zleceniobiorca zobowiązany jest do zapłaty Zleceniodawcy kary umownej w wysokości 20% wynagrodzenia brutto określonego w § 3 ust. 1 umowy. </w:t>
      </w:r>
    </w:p>
    <w:p w:rsidR="00926C08" w:rsidRPr="002F3464" w:rsidRDefault="00926C08" w:rsidP="00926C08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 xml:space="preserve">Jeżeli kara umowna nie pokrywa poniesionej szkody, Zleceniodawca może dochodzić odszkodowania uzupełniającego na zasadach ogólnych. </w:t>
      </w:r>
    </w:p>
    <w:p w:rsidR="00926C08" w:rsidRPr="002F3464" w:rsidRDefault="00926C08" w:rsidP="00926C08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2F3464">
        <w:rPr>
          <w:rFonts w:ascii="Times New Roman" w:hAnsi="Times New Roman"/>
        </w:rPr>
        <w:t>Strony uzgadniają, że w razie naliczenia przez Zleceniodawcę kar umownych, Zleceniodawca może potrącić z wynagrodzenia kwotę stanowiącą równowartość tych kar i tak pomniejszone wynagrodzenie wypłaci Zleceniobiorcy.</w:t>
      </w:r>
    </w:p>
    <w:p w:rsidR="00926C08" w:rsidRPr="002F3464" w:rsidRDefault="00926C08" w:rsidP="00926C08">
      <w:pPr>
        <w:spacing w:after="0" w:line="240" w:lineRule="auto"/>
        <w:ind w:left="4588" w:firstLine="368"/>
        <w:rPr>
          <w:rFonts w:ascii="Times New Roman" w:hAnsi="Times New Roman"/>
        </w:rPr>
      </w:pPr>
      <w:r w:rsidRPr="002F3464">
        <w:rPr>
          <w:rFonts w:ascii="Times New Roman" w:hAnsi="Times New Roman"/>
        </w:rPr>
        <w:t>§ 8</w:t>
      </w:r>
    </w:p>
    <w:p w:rsidR="00926C08" w:rsidRPr="002F3464" w:rsidRDefault="00926C08" w:rsidP="00926C08">
      <w:pPr>
        <w:spacing w:after="0" w:line="240" w:lineRule="auto"/>
        <w:ind w:left="340"/>
        <w:rPr>
          <w:rFonts w:ascii="Times New Roman" w:hAnsi="Times New Roman"/>
        </w:rPr>
      </w:pPr>
    </w:p>
    <w:p w:rsidR="00926C08" w:rsidRPr="002F3464" w:rsidRDefault="00926C08" w:rsidP="00926C08">
      <w:pPr>
        <w:pStyle w:val="Tekstpodstawowy"/>
        <w:widowControl w:val="0"/>
        <w:numPr>
          <w:ilvl w:val="0"/>
          <w:numId w:val="11"/>
        </w:num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Wszelkie zmiany postanowień niniejszej Umowy wymagają formy pisemnej pod rygorem nieważności.</w:t>
      </w:r>
    </w:p>
    <w:p w:rsidR="00926C08" w:rsidRPr="002F3464" w:rsidRDefault="00926C08" w:rsidP="00926C08">
      <w:pPr>
        <w:pStyle w:val="Tekstpodstawowy"/>
        <w:widowControl w:val="0"/>
        <w:numPr>
          <w:ilvl w:val="0"/>
          <w:numId w:val="11"/>
        </w:num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W sprawach nieuregulowanych w umowie zastosowanie mają przepisy Kodeksu cywilnego</w:t>
      </w:r>
    </w:p>
    <w:p w:rsidR="00926C08" w:rsidRPr="002F3464" w:rsidRDefault="00926C08" w:rsidP="00926C08">
      <w:pPr>
        <w:pStyle w:val="Tekstpodstawowy"/>
        <w:widowControl w:val="0"/>
        <w:numPr>
          <w:ilvl w:val="0"/>
          <w:numId w:val="11"/>
        </w:num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Spory wynikłe w toku realizacji niniejszej umowy będą rozstrzygane przez sąd powszechny właściwy miejscowo dla siedziby Zleceniodawcy</w:t>
      </w:r>
    </w:p>
    <w:p w:rsidR="00926C08" w:rsidRPr="002F3464" w:rsidRDefault="00926C08" w:rsidP="00926C08">
      <w:pPr>
        <w:pStyle w:val="Tekstpodstawowy"/>
        <w:widowControl w:val="0"/>
        <w:numPr>
          <w:ilvl w:val="0"/>
          <w:numId w:val="11"/>
        </w:num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F3464">
        <w:rPr>
          <w:rFonts w:ascii="Times New Roman" w:hAnsi="Times New Roman" w:cs="Times New Roman"/>
        </w:rPr>
        <w:t>Umowę sporządzono w trzech jednakowo brzmiących egzemplarzach, z czego jeden otrzymuje Zleceniobiorca, a dwa – Zleceniodawca.</w:t>
      </w:r>
    </w:p>
    <w:p w:rsidR="00926C08" w:rsidRPr="002F3464" w:rsidRDefault="00926C08" w:rsidP="00926C08">
      <w:pPr>
        <w:rPr>
          <w:rFonts w:ascii="Times New Roman" w:hAnsi="Times New Roman"/>
          <w:color w:val="FF0000"/>
        </w:rPr>
      </w:pPr>
    </w:p>
    <w:p w:rsidR="00926C08" w:rsidRPr="002F3464" w:rsidRDefault="00926C08" w:rsidP="00926C08">
      <w:pPr>
        <w:ind w:firstLine="426"/>
        <w:rPr>
          <w:rFonts w:ascii="Times New Roman" w:hAnsi="Times New Roman"/>
        </w:rPr>
      </w:pPr>
      <w:r w:rsidRPr="002F3464">
        <w:rPr>
          <w:rFonts w:ascii="Times New Roman" w:hAnsi="Times New Roman"/>
        </w:rPr>
        <w:t xml:space="preserve">ZLECENIODAWCA:                                                         </w:t>
      </w:r>
      <w:r w:rsidRPr="002F3464">
        <w:rPr>
          <w:rFonts w:ascii="Times New Roman" w:hAnsi="Times New Roman"/>
        </w:rPr>
        <w:tab/>
      </w:r>
      <w:r w:rsidRPr="002F3464">
        <w:rPr>
          <w:rFonts w:ascii="Times New Roman" w:hAnsi="Times New Roman"/>
        </w:rPr>
        <w:tab/>
        <w:t xml:space="preserve">          ZLECENIOBIORCA:</w:t>
      </w:r>
    </w:p>
    <w:p w:rsidR="00926C08" w:rsidRPr="002F3464" w:rsidRDefault="00926C08" w:rsidP="00926C08">
      <w:pPr>
        <w:rPr>
          <w:rFonts w:ascii="Times New Roman" w:hAnsi="Times New Roman"/>
        </w:rPr>
      </w:pPr>
    </w:p>
    <w:p w:rsidR="00926C08" w:rsidRPr="002F3464" w:rsidRDefault="00926C08" w:rsidP="00926C08">
      <w:pPr>
        <w:spacing w:line="240" w:lineRule="auto"/>
        <w:ind w:right="850"/>
        <w:jc w:val="center"/>
        <w:rPr>
          <w:rFonts w:ascii="Times New Roman" w:hAnsi="Times New Roman"/>
          <w:sz w:val="20"/>
          <w:szCs w:val="20"/>
          <w:u w:val="single"/>
        </w:rPr>
      </w:pPr>
    </w:p>
    <w:p w:rsidR="004326C3" w:rsidRPr="00A514C6" w:rsidRDefault="004326C3" w:rsidP="004326C3">
      <w:pPr>
        <w:pageBreakBefore/>
        <w:suppressAutoHyphens/>
        <w:ind w:left="7788" w:firstLine="9"/>
        <w:rPr>
          <w:rFonts w:ascii="Times New Roman" w:hAnsi="Times New Roman"/>
          <w:b/>
          <w:i/>
          <w:lang w:eastAsia="ar-SA"/>
        </w:rPr>
      </w:pPr>
      <w:r w:rsidRPr="00A514C6">
        <w:rPr>
          <w:rFonts w:ascii="Times New Roman" w:hAnsi="Times New Roman"/>
          <w:b/>
          <w:i/>
          <w:lang w:eastAsia="ar-SA"/>
        </w:rPr>
        <w:lastRenderedPageBreak/>
        <w:t>Załącznik nr 4</w:t>
      </w:r>
    </w:p>
    <w:p w:rsidR="004326C3" w:rsidRPr="00A514C6" w:rsidRDefault="004326C3" w:rsidP="004326C3">
      <w:pPr>
        <w:suppressAutoHyphens/>
        <w:spacing w:after="0"/>
        <w:ind w:left="5664"/>
        <w:jc w:val="both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ab/>
        <w:t xml:space="preserve">    </w:t>
      </w:r>
      <w:r w:rsidRPr="00A514C6">
        <w:rPr>
          <w:rFonts w:ascii="Times New Roman" w:hAnsi="Times New Roman"/>
          <w:lang w:eastAsia="ar-SA"/>
        </w:rPr>
        <w:tab/>
        <w:t xml:space="preserve"> ................................................................ </w:t>
      </w:r>
      <w:r w:rsidRPr="00A514C6">
        <w:rPr>
          <w:rFonts w:ascii="Times New Roman" w:hAnsi="Times New Roman"/>
          <w:lang w:eastAsia="ar-SA"/>
        </w:rPr>
        <w:tab/>
        <w:t>(miejscowość, data)</w:t>
      </w:r>
    </w:p>
    <w:p w:rsidR="004326C3" w:rsidRPr="00A514C6" w:rsidRDefault="004326C3" w:rsidP="004326C3">
      <w:pPr>
        <w:suppressAutoHyphens/>
        <w:spacing w:after="0"/>
        <w:ind w:right="5528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 xml:space="preserve"> ...............................................................</w:t>
      </w:r>
    </w:p>
    <w:p w:rsidR="004326C3" w:rsidRPr="00A514C6" w:rsidRDefault="004326C3" w:rsidP="004326C3">
      <w:pPr>
        <w:suppressAutoHyphens/>
        <w:spacing w:after="0"/>
        <w:ind w:right="4961"/>
        <w:rPr>
          <w:rFonts w:ascii="Times New Roman" w:hAnsi="Times New Roman"/>
          <w:lang w:eastAsia="ar-SA"/>
        </w:rPr>
      </w:pPr>
      <w:r w:rsidRPr="00A514C6">
        <w:rPr>
          <w:rFonts w:ascii="Times New Roman" w:hAnsi="Times New Roman"/>
          <w:lang w:eastAsia="ar-SA"/>
        </w:rPr>
        <w:t xml:space="preserve"> (oznaczenie Wykonawcy / pieczęć adresowa firmy Wykonawcy)</w:t>
      </w:r>
    </w:p>
    <w:p w:rsidR="004326C3" w:rsidRPr="00A514C6" w:rsidRDefault="004326C3" w:rsidP="004326C3">
      <w:pPr>
        <w:pStyle w:val="Tekstpodstawowy"/>
        <w:spacing w:line="240" w:lineRule="auto"/>
        <w:jc w:val="center"/>
        <w:rPr>
          <w:rFonts w:ascii="Times New Roman" w:hAnsi="Times New Roman" w:cs="Times New Roman"/>
        </w:rPr>
      </w:pPr>
    </w:p>
    <w:p w:rsidR="004326C3" w:rsidRPr="00A514C6" w:rsidRDefault="004326C3" w:rsidP="004326C3">
      <w:pPr>
        <w:pStyle w:val="Tekstpodstawowy"/>
        <w:spacing w:line="240" w:lineRule="auto"/>
        <w:jc w:val="center"/>
        <w:rPr>
          <w:rFonts w:ascii="Times New Roman" w:hAnsi="Times New Roman" w:cs="Times New Roman"/>
          <w:b/>
        </w:rPr>
      </w:pPr>
    </w:p>
    <w:p w:rsidR="004326C3" w:rsidRPr="00A514C6" w:rsidRDefault="004326C3" w:rsidP="004326C3">
      <w:pPr>
        <w:pStyle w:val="Tekstpodstawowy"/>
        <w:spacing w:line="240" w:lineRule="auto"/>
        <w:jc w:val="center"/>
        <w:rPr>
          <w:rFonts w:ascii="Times New Roman" w:hAnsi="Times New Roman" w:cs="Times New Roman"/>
          <w:b/>
        </w:rPr>
      </w:pPr>
      <w:r w:rsidRPr="00A514C6">
        <w:rPr>
          <w:rFonts w:ascii="Times New Roman" w:hAnsi="Times New Roman" w:cs="Times New Roman"/>
          <w:b/>
        </w:rPr>
        <w:t>OŚWIADCZENIE O BRAKU POWIĄZAŃ KAPITAŁOWYCH LUB OSOBOWYCH</w:t>
      </w:r>
    </w:p>
    <w:p w:rsidR="004326C3" w:rsidRPr="00A514C6" w:rsidRDefault="004326C3" w:rsidP="00432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A514C6">
        <w:rPr>
          <w:rFonts w:ascii="Times New Roman" w:hAnsi="Times New Roman"/>
        </w:rPr>
        <w:t xml:space="preserve">Składając ofertę w odpowiedzi na zapytanie ofertowe pełnienia funkcji </w:t>
      </w:r>
      <w:r w:rsidR="00B8506B" w:rsidRPr="00B8506B">
        <w:rPr>
          <w:rFonts w:ascii="Times New Roman" w:hAnsi="Times New Roman"/>
          <w:b/>
        </w:rPr>
        <w:t>eksperta ds. pracy z osobami opuszczającymi formy opieki zastępczej – Ekspert z zakresu psychologii</w:t>
      </w:r>
      <w:r w:rsidR="00B8506B">
        <w:rPr>
          <w:rFonts w:ascii="Times New Roman" w:hAnsi="Times New Roman"/>
          <w:b/>
        </w:rPr>
        <w:t xml:space="preserve"> </w:t>
      </w:r>
      <w:r w:rsidRPr="00A514C6">
        <w:rPr>
          <w:rFonts w:ascii="Times New Roman" w:hAnsi="Times New Roman"/>
        </w:rPr>
        <w:t xml:space="preserve">w ramach projektu </w:t>
      </w:r>
      <w:r w:rsidRPr="00A514C6">
        <w:rPr>
          <w:rFonts w:ascii="Times New Roman" w:hAnsi="Times New Roman"/>
          <w:b/>
        </w:rPr>
        <w:t xml:space="preserve">„Droga do samodzielności” </w:t>
      </w:r>
      <w:r w:rsidRPr="00A514C6">
        <w:rPr>
          <w:rFonts w:ascii="Times New Roman" w:hAnsi="Times New Roman"/>
        </w:rPr>
        <w:t>współfinansowanego ze środków Unii Europejskiej w ramach Europejskiego Funduszu Społecznego</w:t>
      </w:r>
      <w:r w:rsidRPr="00A514C6">
        <w:rPr>
          <w:rFonts w:ascii="Times New Roman" w:hAnsi="Times New Roman"/>
          <w:b/>
        </w:rPr>
        <w:t xml:space="preserve"> </w:t>
      </w:r>
      <w:r w:rsidRPr="00A514C6">
        <w:rPr>
          <w:rFonts w:ascii="Times New Roman" w:hAnsi="Times New Roman"/>
        </w:rPr>
        <w:t>oświadczamy, że nie jesteśmy powiązani z:</w:t>
      </w:r>
    </w:p>
    <w:p w:rsidR="004326C3" w:rsidRPr="00A514C6" w:rsidRDefault="004326C3" w:rsidP="004326C3">
      <w:pPr>
        <w:numPr>
          <w:ilvl w:val="0"/>
          <w:numId w:val="13"/>
        </w:numPr>
        <w:spacing w:after="0"/>
        <w:rPr>
          <w:rFonts w:ascii="Times New Roman" w:hAnsi="Times New Roman"/>
        </w:rPr>
      </w:pPr>
      <w:r w:rsidRPr="00A514C6">
        <w:rPr>
          <w:rFonts w:ascii="Times New Roman" w:hAnsi="Times New Roman"/>
        </w:rPr>
        <w:t xml:space="preserve">beneficjentem projektu </w:t>
      </w:r>
    </w:p>
    <w:p w:rsidR="004326C3" w:rsidRPr="00A514C6" w:rsidRDefault="004326C3" w:rsidP="004326C3">
      <w:pPr>
        <w:numPr>
          <w:ilvl w:val="0"/>
          <w:numId w:val="13"/>
        </w:numPr>
        <w:spacing w:after="0"/>
        <w:rPr>
          <w:rFonts w:ascii="Times New Roman" w:hAnsi="Times New Roman"/>
        </w:rPr>
      </w:pPr>
      <w:r w:rsidRPr="00A514C6">
        <w:rPr>
          <w:rFonts w:ascii="Times New Roman" w:hAnsi="Times New Roman"/>
        </w:rPr>
        <w:t>osobami upoważnionymi do zaciągania zobowiązań w imieniu Beneficjenta projektu</w:t>
      </w:r>
    </w:p>
    <w:p w:rsidR="004326C3" w:rsidRPr="00A514C6" w:rsidRDefault="004326C3" w:rsidP="004326C3">
      <w:pPr>
        <w:numPr>
          <w:ilvl w:val="0"/>
          <w:numId w:val="13"/>
        </w:numPr>
        <w:spacing w:after="0"/>
        <w:rPr>
          <w:rFonts w:ascii="Times New Roman" w:hAnsi="Times New Roman"/>
        </w:rPr>
      </w:pPr>
      <w:r w:rsidRPr="00A514C6">
        <w:rPr>
          <w:rFonts w:ascii="Times New Roman" w:hAnsi="Times New Roman"/>
        </w:rPr>
        <w:t xml:space="preserve">osobami wykonującymi w imieniu Beneficjenta projektu czynności związane z przygotowaniem i przeprowadzeniem procedury wyboru Wykonawcy </w:t>
      </w:r>
    </w:p>
    <w:p w:rsidR="004326C3" w:rsidRPr="00A514C6" w:rsidRDefault="004326C3" w:rsidP="004326C3">
      <w:pPr>
        <w:spacing w:after="0"/>
        <w:jc w:val="both"/>
        <w:rPr>
          <w:rFonts w:ascii="Times New Roman" w:hAnsi="Times New Roman"/>
        </w:rPr>
      </w:pPr>
      <w:r w:rsidRPr="00A514C6">
        <w:rPr>
          <w:rFonts w:ascii="Times New Roman" w:eastAsia="Times New Roman" w:hAnsi="Times New Roman"/>
          <w:b/>
          <w:lang w:eastAsia="pl-PL"/>
        </w:rPr>
        <w:t>osobowo lub kapitałowo</w:t>
      </w:r>
      <w:r w:rsidRPr="00A514C6">
        <w:rPr>
          <w:rFonts w:ascii="Times New Roman" w:eastAsia="Times New Roman" w:hAnsi="Times New Roman"/>
          <w:lang w:eastAsia="pl-PL"/>
        </w:rPr>
        <w:t>, w szczególności poprzez:</w:t>
      </w:r>
    </w:p>
    <w:p w:rsidR="004326C3" w:rsidRPr="00A514C6" w:rsidRDefault="004326C3" w:rsidP="004326C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514C6">
        <w:rPr>
          <w:rFonts w:ascii="Times New Roman" w:eastAsia="Times New Roman" w:hAnsi="Times New Roman"/>
          <w:lang w:eastAsia="pl-PL"/>
        </w:rPr>
        <w:t>- uczestnictwo w spółce jako wspólnik spółki cywilnej lub spółki osobowej;</w:t>
      </w:r>
    </w:p>
    <w:p w:rsidR="004326C3" w:rsidRPr="00A514C6" w:rsidRDefault="004326C3" w:rsidP="004326C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514C6">
        <w:rPr>
          <w:rFonts w:ascii="Times New Roman" w:eastAsia="Times New Roman" w:hAnsi="Times New Roman"/>
          <w:lang w:eastAsia="pl-PL"/>
        </w:rPr>
        <w:t>- posiadanie udziałów lub co najmniej 10% akcji;</w:t>
      </w:r>
    </w:p>
    <w:p w:rsidR="004326C3" w:rsidRPr="00A514C6" w:rsidRDefault="004326C3" w:rsidP="004326C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514C6">
        <w:rPr>
          <w:rFonts w:ascii="Times New Roman" w:eastAsia="Times New Roman" w:hAnsi="Times New Roman"/>
          <w:lang w:eastAsia="pl-PL"/>
        </w:rPr>
        <w:t>- pełnienie funkcji członka organu nadzorczego lub zarządzającego, prokurenta, pełnomocnika;</w:t>
      </w:r>
    </w:p>
    <w:p w:rsidR="004326C3" w:rsidRPr="00A514C6" w:rsidRDefault="004326C3" w:rsidP="004326C3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A514C6">
        <w:rPr>
          <w:rFonts w:ascii="Times New Roman" w:eastAsia="Times New Roman" w:hAnsi="Times New Roman"/>
          <w:lang w:eastAsia="pl-PL"/>
        </w:rPr>
        <w:t>- pozostawanie w związku małżeńskim, w stosunku pokrewieństwa lub powinowactwa w linii prostej, pokrewieństwa lub powinowactwa w linii bocznej do drugiego stopnia lub w stosunku przysposobienia, opieki lub kurateli.</w:t>
      </w:r>
    </w:p>
    <w:p w:rsidR="004326C3" w:rsidRPr="00A514C6" w:rsidRDefault="004326C3" w:rsidP="004326C3">
      <w:pPr>
        <w:pStyle w:val="Tekstpodstawowy"/>
        <w:spacing w:line="240" w:lineRule="auto"/>
        <w:rPr>
          <w:rFonts w:ascii="Times New Roman" w:hAnsi="Times New Roman" w:cs="Times New Roman"/>
          <w:b/>
        </w:rPr>
      </w:pPr>
    </w:p>
    <w:p w:rsidR="004326C3" w:rsidRPr="00A514C6" w:rsidRDefault="004326C3" w:rsidP="004326C3">
      <w:pPr>
        <w:jc w:val="center"/>
        <w:rPr>
          <w:rFonts w:ascii="Times New Roman" w:hAnsi="Times New Roman"/>
        </w:rPr>
      </w:pPr>
      <w:r w:rsidRPr="00A514C6">
        <w:rPr>
          <w:rFonts w:ascii="Times New Roman" w:hAnsi="Times New Roman"/>
        </w:rPr>
        <w:t xml:space="preserve"> Podpisano:          </w:t>
      </w:r>
    </w:p>
    <w:p w:rsidR="004326C3" w:rsidRPr="00A514C6" w:rsidRDefault="004326C3" w:rsidP="004326C3">
      <w:pPr>
        <w:jc w:val="center"/>
        <w:rPr>
          <w:rFonts w:ascii="Times New Roman" w:hAnsi="Times New Roman"/>
        </w:rPr>
      </w:pPr>
    </w:p>
    <w:p w:rsidR="004326C3" w:rsidRPr="00A514C6" w:rsidRDefault="004326C3" w:rsidP="004326C3">
      <w:pPr>
        <w:spacing w:after="0" w:line="240" w:lineRule="auto"/>
        <w:jc w:val="center"/>
        <w:rPr>
          <w:rFonts w:ascii="Times New Roman" w:hAnsi="Times New Roman"/>
        </w:rPr>
      </w:pP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  <w:t>...........................................................</w:t>
      </w:r>
    </w:p>
    <w:p w:rsidR="004326C3" w:rsidRPr="00A514C6" w:rsidRDefault="004326C3" w:rsidP="004326C3">
      <w:pPr>
        <w:spacing w:after="0" w:line="240" w:lineRule="auto"/>
        <w:jc w:val="center"/>
        <w:rPr>
          <w:rFonts w:ascii="Times New Roman" w:hAnsi="Times New Roman"/>
        </w:rPr>
      </w:pP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  <w:t xml:space="preserve">(podpis upoważnionego przedstawiciela </w:t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  <w:t>Wykonawcy)</w:t>
      </w:r>
    </w:p>
    <w:p w:rsidR="004326C3" w:rsidRPr="00A514C6" w:rsidRDefault="004326C3" w:rsidP="004326C3">
      <w:pPr>
        <w:suppressAutoHyphens/>
        <w:spacing w:after="0" w:line="240" w:lineRule="auto"/>
        <w:jc w:val="center"/>
        <w:rPr>
          <w:rFonts w:ascii="Times New Roman" w:hAnsi="Times New Roman"/>
          <w:lang w:eastAsia="ar-SA"/>
        </w:rPr>
      </w:pPr>
    </w:p>
    <w:p w:rsidR="004326C3" w:rsidRPr="00A514C6" w:rsidRDefault="004326C3" w:rsidP="004326C3">
      <w:pPr>
        <w:spacing w:after="0"/>
        <w:ind w:left="5664"/>
        <w:jc w:val="both"/>
        <w:rPr>
          <w:rFonts w:ascii="Times New Roman" w:hAnsi="Times New Roman"/>
        </w:rPr>
      </w:pPr>
      <w:r w:rsidRPr="00A514C6">
        <w:rPr>
          <w:rFonts w:ascii="Times New Roman" w:hAnsi="Times New Roman"/>
        </w:rPr>
        <w:tab/>
        <w:t xml:space="preserve">                    ......................................................</w:t>
      </w:r>
    </w:p>
    <w:p w:rsidR="004326C3" w:rsidRPr="00A514C6" w:rsidRDefault="004326C3" w:rsidP="004326C3">
      <w:pPr>
        <w:pageBreakBefore/>
        <w:jc w:val="right"/>
        <w:rPr>
          <w:rFonts w:ascii="Times New Roman" w:hAnsi="Times New Roman"/>
          <w:b/>
          <w:i/>
        </w:rPr>
      </w:pPr>
      <w:r w:rsidRPr="00A514C6">
        <w:rPr>
          <w:rFonts w:ascii="Times New Roman" w:hAnsi="Times New Roman"/>
          <w:b/>
          <w:i/>
        </w:rPr>
        <w:lastRenderedPageBreak/>
        <w:t>Załącznik nr 5</w:t>
      </w:r>
    </w:p>
    <w:p w:rsidR="004326C3" w:rsidRPr="00A514C6" w:rsidRDefault="004326C3" w:rsidP="004326C3">
      <w:pPr>
        <w:spacing w:after="0"/>
        <w:ind w:left="5664"/>
        <w:jc w:val="both"/>
        <w:rPr>
          <w:rFonts w:ascii="Times New Roman" w:hAnsi="Times New Roman"/>
        </w:rPr>
      </w:pPr>
      <w:r w:rsidRPr="00A514C6">
        <w:rPr>
          <w:rFonts w:ascii="Times New Roman" w:hAnsi="Times New Roman"/>
        </w:rPr>
        <w:tab/>
        <w:t xml:space="preserve">  ......................................................</w:t>
      </w:r>
    </w:p>
    <w:p w:rsidR="004326C3" w:rsidRPr="00A514C6" w:rsidRDefault="004326C3" w:rsidP="004326C3">
      <w:pPr>
        <w:spacing w:after="0"/>
        <w:ind w:left="7088"/>
        <w:jc w:val="center"/>
        <w:rPr>
          <w:rFonts w:ascii="Times New Roman" w:hAnsi="Times New Roman"/>
        </w:rPr>
      </w:pPr>
      <w:r w:rsidRPr="00A514C6">
        <w:rPr>
          <w:rFonts w:ascii="Times New Roman" w:hAnsi="Times New Roman"/>
        </w:rPr>
        <w:t xml:space="preserve">     (miejscowość, data)</w:t>
      </w:r>
    </w:p>
    <w:p w:rsidR="004326C3" w:rsidRPr="00A514C6" w:rsidRDefault="004326C3" w:rsidP="004326C3">
      <w:pPr>
        <w:spacing w:after="0"/>
        <w:ind w:right="6803"/>
        <w:rPr>
          <w:rFonts w:ascii="Times New Roman" w:hAnsi="Times New Roman"/>
        </w:rPr>
      </w:pPr>
      <w:r w:rsidRPr="00A514C6">
        <w:rPr>
          <w:rFonts w:ascii="Times New Roman" w:hAnsi="Times New Roman"/>
        </w:rPr>
        <w:t>...................................................</w:t>
      </w:r>
    </w:p>
    <w:p w:rsidR="004326C3" w:rsidRPr="00A514C6" w:rsidRDefault="004326C3" w:rsidP="004326C3">
      <w:pPr>
        <w:spacing w:after="0"/>
        <w:ind w:right="5670"/>
        <w:rPr>
          <w:rFonts w:ascii="Times New Roman" w:hAnsi="Times New Roman"/>
        </w:rPr>
      </w:pPr>
      <w:r w:rsidRPr="00A514C6">
        <w:rPr>
          <w:rFonts w:ascii="Times New Roman" w:hAnsi="Times New Roman"/>
        </w:rPr>
        <w:t xml:space="preserve"> (oznaczenie Wykonawcy / pieczęć adresowa firmy Wykonawcy)</w:t>
      </w:r>
    </w:p>
    <w:p w:rsidR="004326C3" w:rsidRPr="00A514C6" w:rsidRDefault="004326C3" w:rsidP="004326C3">
      <w:pPr>
        <w:spacing w:after="0"/>
        <w:ind w:right="5670"/>
        <w:rPr>
          <w:rFonts w:ascii="Times New Roman" w:hAnsi="Times New Roman"/>
        </w:rPr>
      </w:pPr>
    </w:p>
    <w:p w:rsidR="004326C3" w:rsidRPr="00A514C6" w:rsidRDefault="004326C3" w:rsidP="004326C3">
      <w:pPr>
        <w:pStyle w:val="Tekstpodstawowy"/>
        <w:spacing w:line="240" w:lineRule="auto"/>
        <w:rPr>
          <w:rFonts w:ascii="Times New Roman" w:hAnsi="Times New Roman" w:cs="Times New Roman"/>
        </w:rPr>
      </w:pPr>
    </w:p>
    <w:p w:rsidR="004326C3" w:rsidRPr="00A514C6" w:rsidRDefault="004326C3" w:rsidP="004326C3">
      <w:pPr>
        <w:pStyle w:val="Tekstpodstawowy"/>
        <w:spacing w:line="240" w:lineRule="auto"/>
        <w:jc w:val="center"/>
        <w:rPr>
          <w:rFonts w:ascii="Times New Roman" w:hAnsi="Times New Roman" w:cs="Times New Roman"/>
          <w:b/>
        </w:rPr>
      </w:pPr>
      <w:r w:rsidRPr="00A514C6">
        <w:rPr>
          <w:rFonts w:ascii="Times New Roman" w:hAnsi="Times New Roman" w:cs="Times New Roman"/>
          <w:b/>
        </w:rPr>
        <w:t>OŚWIADCZENIE</w:t>
      </w:r>
    </w:p>
    <w:p w:rsidR="004326C3" w:rsidRPr="00A514C6" w:rsidRDefault="004326C3" w:rsidP="004326C3">
      <w:pPr>
        <w:pStyle w:val="Tekstpodstawowy"/>
        <w:spacing w:line="240" w:lineRule="auto"/>
        <w:rPr>
          <w:rFonts w:ascii="Times New Roman" w:hAnsi="Times New Roman" w:cs="Times New Roman"/>
        </w:rPr>
      </w:pPr>
    </w:p>
    <w:p w:rsidR="004326C3" w:rsidRPr="00A514C6" w:rsidRDefault="004326C3" w:rsidP="004326C3">
      <w:pPr>
        <w:jc w:val="both"/>
        <w:rPr>
          <w:rFonts w:ascii="Times New Roman" w:hAnsi="Times New Roman"/>
        </w:rPr>
      </w:pPr>
      <w:r w:rsidRPr="00A514C6">
        <w:rPr>
          <w:rFonts w:ascii="Times New Roman" w:hAnsi="Times New Roman"/>
        </w:rPr>
        <w:t xml:space="preserve">Składając ofertę w postępowaniu prowadzonym w trybie art. 4 pkt 8 ustawy z dnia 29 stycznia 2004 roku Prawo zamówień publicznych (t.j. Dz.U. z 2010r. Nr 113, poz. 759 z późn. zm.) na pełnienie funkcji </w:t>
      </w:r>
      <w:r w:rsidR="00B8506B" w:rsidRPr="00B8506B">
        <w:rPr>
          <w:rFonts w:ascii="Times New Roman" w:hAnsi="Times New Roman"/>
          <w:b/>
        </w:rPr>
        <w:t>eksperta ds. pracy z osobami opuszczającymi formy opieki zastępczej – Ekspert z zakresu psychologii</w:t>
      </w:r>
      <w:r w:rsidR="00B8506B">
        <w:rPr>
          <w:rFonts w:ascii="Times New Roman" w:hAnsi="Times New Roman"/>
          <w:b/>
        </w:rPr>
        <w:t xml:space="preserve"> </w:t>
      </w:r>
      <w:r w:rsidRPr="00A514C6">
        <w:rPr>
          <w:rFonts w:ascii="Times New Roman" w:hAnsi="Times New Roman"/>
        </w:rPr>
        <w:t xml:space="preserve">w ramach projektu </w:t>
      </w:r>
      <w:r w:rsidRPr="00A514C6">
        <w:rPr>
          <w:rFonts w:ascii="Times New Roman" w:hAnsi="Times New Roman"/>
          <w:b/>
        </w:rPr>
        <w:t xml:space="preserve">„Droga do samodzielności” </w:t>
      </w:r>
      <w:r w:rsidRPr="00A514C6">
        <w:rPr>
          <w:rFonts w:ascii="Times New Roman" w:hAnsi="Times New Roman"/>
        </w:rPr>
        <w:t>współfinansowanego ze środków Unii Europejskiej w ramach Europejskiego Funduszu Społecznego</w:t>
      </w:r>
    </w:p>
    <w:p w:rsidR="004326C3" w:rsidRPr="00A514C6" w:rsidRDefault="004326C3" w:rsidP="004326C3">
      <w:pPr>
        <w:jc w:val="both"/>
        <w:rPr>
          <w:rFonts w:ascii="Times New Roman" w:hAnsi="Times New Roman"/>
        </w:rPr>
      </w:pPr>
      <w:r w:rsidRPr="00A514C6">
        <w:rPr>
          <w:rFonts w:ascii="Times New Roman" w:hAnsi="Times New Roman"/>
        </w:rPr>
        <w:br/>
        <w:t xml:space="preserve">oświadczamy, że zgodnie z art. 24 ustawy z 29 stycznia 2004 roku Prawo zamówień publicznych (t.j. Dz.U. </w:t>
      </w:r>
      <w:r w:rsidRPr="00A514C6">
        <w:rPr>
          <w:rFonts w:ascii="Times New Roman" w:hAnsi="Times New Roman"/>
        </w:rPr>
        <w:br/>
        <w:t xml:space="preserve">z 2010r, Nr 113, poz. 759 z późn. zm.): </w:t>
      </w:r>
    </w:p>
    <w:p w:rsidR="004326C3" w:rsidRPr="00A514C6" w:rsidRDefault="004326C3" w:rsidP="004326C3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/>
        </w:rPr>
      </w:pPr>
      <w:r w:rsidRPr="00A514C6">
        <w:rPr>
          <w:rFonts w:ascii="Times New Roman" w:hAnsi="Times New Roman"/>
        </w:rPr>
        <w:t>nie podlegamy wykluczeniu z postępowania o udzielenie zamówienia.</w:t>
      </w:r>
    </w:p>
    <w:p w:rsidR="004326C3" w:rsidRPr="00A514C6" w:rsidRDefault="004326C3" w:rsidP="004326C3">
      <w:pPr>
        <w:pStyle w:val="Tekstpodstawowy"/>
        <w:spacing w:line="240" w:lineRule="auto"/>
        <w:rPr>
          <w:rFonts w:ascii="Times New Roman" w:hAnsi="Times New Roman" w:cs="Times New Roman"/>
          <w:b/>
        </w:rPr>
      </w:pPr>
    </w:p>
    <w:p w:rsidR="004326C3" w:rsidRPr="00A514C6" w:rsidRDefault="004326C3" w:rsidP="004326C3">
      <w:pPr>
        <w:pStyle w:val="Tekstpodstawowy"/>
        <w:spacing w:line="240" w:lineRule="auto"/>
        <w:rPr>
          <w:rFonts w:ascii="Times New Roman" w:hAnsi="Times New Roman" w:cs="Times New Roman"/>
          <w:b/>
        </w:rPr>
      </w:pPr>
    </w:p>
    <w:p w:rsidR="004326C3" w:rsidRPr="00A514C6" w:rsidRDefault="004326C3" w:rsidP="004326C3">
      <w:pPr>
        <w:jc w:val="center"/>
        <w:rPr>
          <w:rFonts w:ascii="Times New Roman" w:hAnsi="Times New Roman"/>
        </w:rPr>
      </w:pPr>
      <w:r w:rsidRPr="00A514C6">
        <w:rPr>
          <w:rFonts w:ascii="Times New Roman" w:hAnsi="Times New Roman"/>
        </w:rPr>
        <w:t xml:space="preserve"> Podpisano:          </w:t>
      </w:r>
    </w:p>
    <w:p w:rsidR="004326C3" w:rsidRPr="00A514C6" w:rsidRDefault="004326C3" w:rsidP="004326C3">
      <w:pPr>
        <w:spacing w:after="0" w:line="240" w:lineRule="auto"/>
        <w:jc w:val="center"/>
        <w:rPr>
          <w:rFonts w:ascii="Times New Roman" w:hAnsi="Times New Roman"/>
        </w:rPr>
      </w:pP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  <w:t>.................................................................</w:t>
      </w:r>
    </w:p>
    <w:p w:rsidR="004326C3" w:rsidRPr="001871B1" w:rsidRDefault="004326C3" w:rsidP="004326C3">
      <w:pPr>
        <w:spacing w:after="0" w:line="240" w:lineRule="auto"/>
        <w:jc w:val="center"/>
        <w:rPr>
          <w:rFonts w:ascii="Times New Roman" w:hAnsi="Times New Roman"/>
        </w:rPr>
      </w:pP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</w:r>
      <w:r w:rsidRPr="00A514C6">
        <w:rPr>
          <w:rFonts w:ascii="Times New Roman" w:hAnsi="Times New Roman"/>
        </w:rPr>
        <w:tab/>
        <w:t>(podpis upoważnionego przedstawiciela Wykonawcy)</w:t>
      </w:r>
    </w:p>
    <w:p w:rsidR="004326C3" w:rsidRPr="001871B1" w:rsidRDefault="004326C3" w:rsidP="004326C3">
      <w:pPr>
        <w:rPr>
          <w:rFonts w:ascii="Times New Roman" w:hAnsi="Times New Roman"/>
        </w:rPr>
      </w:pPr>
    </w:p>
    <w:p w:rsidR="004326C3" w:rsidRPr="001871B1" w:rsidRDefault="004326C3" w:rsidP="004326C3">
      <w:pPr>
        <w:spacing w:line="240" w:lineRule="auto"/>
        <w:ind w:right="850"/>
        <w:jc w:val="center"/>
        <w:rPr>
          <w:rFonts w:ascii="Times New Roman" w:hAnsi="Times New Roman"/>
          <w:u w:val="single"/>
        </w:rPr>
      </w:pPr>
    </w:p>
    <w:p w:rsidR="004326C3" w:rsidRPr="001871B1" w:rsidRDefault="004326C3" w:rsidP="004326C3">
      <w:pPr>
        <w:spacing w:line="240" w:lineRule="auto"/>
        <w:ind w:right="850"/>
        <w:jc w:val="center"/>
        <w:rPr>
          <w:rFonts w:ascii="Times New Roman" w:hAnsi="Times New Roman"/>
          <w:u w:val="single"/>
        </w:rPr>
      </w:pPr>
    </w:p>
    <w:p w:rsidR="004326C3" w:rsidRPr="001871B1" w:rsidRDefault="004326C3" w:rsidP="004326C3">
      <w:pPr>
        <w:spacing w:line="240" w:lineRule="auto"/>
        <w:ind w:right="850"/>
        <w:jc w:val="center"/>
        <w:rPr>
          <w:rFonts w:ascii="Times New Roman" w:hAnsi="Times New Roman"/>
          <w:u w:val="single"/>
        </w:rPr>
      </w:pPr>
    </w:p>
    <w:p w:rsidR="0093257E" w:rsidRPr="004326C3" w:rsidRDefault="0093257E" w:rsidP="004326C3"/>
    <w:sectPr w:rsidR="0093257E" w:rsidRPr="004326C3" w:rsidSect="00C428FA">
      <w:headerReference w:type="default" r:id="rId9"/>
      <w:footerReference w:type="default" r:id="rId10"/>
      <w:pgSz w:w="11906" w:h="16838"/>
      <w:pgMar w:top="2259" w:right="566" w:bottom="680" w:left="1418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463" w:rsidRDefault="00322463" w:rsidP="00674A28">
      <w:pPr>
        <w:spacing w:after="0" w:line="240" w:lineRule="auto"/>
      </w:pPr>
      <w:r>
        <w:separator/>
      </w:r>
    </w:p>
  </w:endnote>
  <w:endnote w:type="continuationSeparator" w:id="1">
    <w:p w:rsidR="00322463" w:rsidRDefault="00322463" w:rsidP="0067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6A9" w:rsidRDefault="00C75A55" w:rsidP="00733AA8">
    <w:pPr>
      <w:pStyle w:val="Stopka"/>
      <w:ind w:hanging="1418"/>
      <w:rPr>
        <w:szCs w:val="20"/>
      </w:rPr>
    </w:pPr>
    <w:r>
      <w:rPr>
        <w:noProof/>
        <w:color w:val="FF3300"/>
        <w:szCs w:val="20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-934720</wp:posOffset>
          </wp:positionH>
          <wp:positionV relativeFrom="paragraph">
            <wp:posOffset>39370</wp:posOffset>
          </wp:positionV>
          <wp:extent cx="7604760" cy="1116330"/>
          <wp:effectExtent l="19050" t="0" r="0" b="0"/>
          <wp:wrapNone/>
          <wp:docPr id="2" name="Obraz 1" descr="C:\Users\Marta\Desktop\STOPKA DO PIS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rta\Desktop\STOPKA DO PISMA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1116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56A9" w:rsidRDefault="003556A9" w:rsidP="00733AA8">
    <w:pPr>
      <w:pStyle w:val="Stopka"/>
      <w:ind w:hanging="1418"/>
      <w:rPr>
        <w:szCs w:val="20"/>
      </w:rPr>
    </w:pPr>
  </w:p>
  <w:p w:rsidR="003556A9" w:rsidRDefault="003556A9" w:rsidP="00733AA8">
    <w:pPr>
      <w:pStyle w:val="Stopka"/>
      <w:ind w:hanging="1418"/>
      <w:rPr>
        <w:szCs w:val="20"/>
      </w:rPr>
    </w:pPr>
  </w:p>
  <w:p w:rsidR="003556A9" w:rsidRDefault="003556A9" w:rsidP="00733AA8">
    <w:pPr>
      <w:pStyle w:val="Stopka"/>
      <w:ind w:hanging="1418"/>
      <w:rPr>
        <w:szCs w:val="20"/>
      </w:rPr>
    </w:pPr>
  </w:p>
  <w:p w:rsidR="003556A9" w:rsidRDefault="003556A9" w:rsidP="00733AA8">
    <w:pPr>
      <w:pStyle w:val="Stopka"/>
      <w:ind w:hanging="1418"/>
      <w:rPr>
        <w:szCs w:val="20"/>
      </w:rPr>
    </w:pPr>
  </w:p>
  <w:p w:rsidR="003556A9" w:rsidRDefault="00B86A9D" w:rsidP="00733AA8">
    <w:pPr>
      <w:pStyle w:val="Stopka"/>
      <w:ind w:hanging="1418"/>
      <w:rPr>
        <w:szCs w:val="20"/>
      </w:rPr>
    </w:pPr>
    <w:r w:rsidRPr="00B86A9D">
      <w:rPr>
        <w:noProof/>
        <w:color w:val="FF3300"/>
        <w:szCs w:val="20"/>
        <w:lang w:eastAsia="pl-PL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71.9pt;margin-top:10.45pt;width:352.45pt;height:6.75pt;z-index:251656704" strokecolor="white">
          <v:shadow color="#868686"/>
          <v:textpath style="font-family:&quot;Mistral&quot;;font-size:24pt;v-text-spacing:1.5;v-text-kern:t" trim="t" fitpath="t" string="CZŁOWIEK - NAJLEPSZA INWESTYCJA"/>
        </v:shape>
      </w:pict>
    </w:r>
  </w:p>
  <w:p w:rsidR="003556A9" w:rsidRDefault="003556A9" w:rsidP="00733AA8">
    <w:pPr>
      <w:pStyle w:val="Stopka"/>
      <w:ind w:hanging="1418"/>
      <w:rPr>
        <w:szCs w:val="20"/>
      </w:rPr>
    </w:pPr>
  </w:p>
  <w:p w:rsidR="003556A9" w:rsidRPr="00733AA8" w:rsidRDefault="003556A9" w:rsidP="00733AA8">
    <w:pPr>
      <w:pStyle w:val="Stopka"/>
      <w:ind w:hanging="1418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463" w:rsidRDefault="00322463" w:rsidP="00674A28">
      <w:pPr>
        <w:spacing w:after="0" w:line="240" w:lineRule="auto"/>
      </w:pPr>
      <w:r>
        <w:separator/>
      </w:r>
    </w:p>
  </w:footnote>
  <w:footnote w:type="continuationSeparator" w:id="1">
    <w:p w:rsidR="00322463" w:rsidRDefault="00322463" w:rsidP="00674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8FA" w:rsidRDefault="00C428FA" w:rsidP="00C428FA">
    <w:pPr>
      <w:pStyle w:val="Nagwek"/>
      <w:tabs>
        <w:tab w:val="clear" w:pos="4536"/>
        <w:tab w:val="clear" w:pos="9072"/>
        <w:tab w:val="left" w:pos="-1134"/>
        <w:tab w:val="left" w:pos="6379"/>
        <w:tab w:val="left" w:pos="7088"/>
        <w:tab w:val="right" w:pos="9498"/>
        <w:tab w:val="right" w:pos="10632"/>
      </w:tabs>
      <w:ind w:left="-1134" w:right="-144" w:firstLine="425"/>
      <w:jc w:val="center"/>
      <w:rPr>
        <w:sz w:val="6"/>
      </w:rPr>
    </w:pPr>
  </w:p>
  <w:p w:rsidR="00C428FA" w:rsidRDefault="00C428FA" w:rsidP="00C428FA">
    <w:pPr>
      <w:pStyle w:val="Nagwek"/>
      <w:tabs>
        <w:tab w:val="clear" w:pos="4536"/>
        <w:tab w:val="clear" w:pos="9072"/>
        <w:tab w:val="left" w:pos="-1134"/>
        <w:tab w:val="left" w:pos="6379"/>
        <w:tab w:val="left" w:pos="7088"/>
        <w:tab w:val="right" w:pos="9498"/>
        <w:tab w:val="right" w:pos="10632"/>
      </w:tabs>
      <w:ind w:left="-1134" w:right="-144" w:firstLine="425"/>
      <w:jc w:val="center"/>
      <w:rPr>
        <w:sz w:val="6"/>
      </w:rPr>
    </w:pPr>
  </w:p>
  <w:p w:rsidR="00C428FA" w:rsidRDefault="00C428FA" w:rsidP="00C428FA">
    <w:pPr>
      <w:pStyle w:val="Nagwek"/>
      <w:tabs>
        <w:tab w:val="clear" w:pos="4536"/>
        <w:tab w:val="clear" w:pos="9072"/>
        <w:tab w:val="left" w:pos="-1134"/>
        <w:tab w:val="left" w:pos="6379"/>
        <w:tab w:val="left" w:pos="7088"/>
        <w:tab w:val="right" w:pos="9498"/>
        <w:tab w:val="right" w:pos="10632"/>
      </w:tabs>
      <w:ind w:left="-1134" w:right="-144" w:firstLine="425"/>
      <w:jc w:val="center"/>
      <w:rPr>
        <w:sz w:val="6"/>
      </w:rPr>
    </w:pPr>
  </w:p>
  <w:p w:rsidR="003556A9" w:rsidRDefault="00C428FA" w:rsidP="00C428FA">
    <w:pPr>
      <w:pStyle w:val="Nagwek"/>
      <w:tabs>
        <w:tab w:val="clear" w:pos="4536"/>
        <w:tab w:val="clear" w:pos="9072"/>
        <w:tab w:val="left" w:pos="-1134"/>
        <w:tab w:val="left" w:pos="6379"/>
        <w:tab w:val="left" w:pos="7088"/>
        <w:tab w:val="right" w:pos="9498"/>
        <w:tab w:val="right" w:pos="10632"/>
      </w:tabs>
      <w:ind w:left="-1134" w:right="-144" w:firstLine="425"/>
      <w:jc w:val="center"/>
      <w:rPr>
        <w:sz w:val="6"/>
      </w:rPr>
    </w:pPr>
    <w:r>
      <w:rPr>
        <w:rFonts w:ascii="Tahoma" w:hAnsi="Tahoma" w:cs="Tahoma"/>
        <w:noProof/>
        <w:sz w:val="18"/>
        <w:szCs w:val="18"/>
        <w:lang w:eastAsia="pl-PL"/>
      </w:rPr>
      <w:drawing>
        <wp:inline distT="0" distB="0" distL="0" distR="0">
          <wp:extent cx="5975350" cy="1105535"/>
          <wp:effectExtent l="19050" t="0" r="6350" b="0"/>
          <wp:docPr id="4" name="Obraz 1" descr="nagłówek z logami czarno-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agłówek z logami czarno-biał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0" cy="110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428FA" w:rsidRPr="004B7A37" w:rsidRDefault="00B86A9D" w:rsidP="00C428FA">
    <w:pPr>
      <w:pStyle w:val="Nagwek"/>
      <w:tabs>
        <w:tab w:val="clear" w:pos="4536"/>
        <w:tab w:val="clear" w:pos="9072"/>
        <w:tab w:val="left" w:pos="-1134"/>
        <w:tab w:val="left" w:pos="6379"/>
        <w:tab w:val="left" w:pos="7088"/>
        <w:tab w:val="right" w:pos="9498"/>
        <w:tab w:val="right" w:pos="10632"/>
      </w:tabs>
      <w:ind w:left="-1134" w:right="-144" w:firstLine="425"/>
      <w:jc w:val="center"/>
      <w:rPr>
        <w:sz w:val="6"/>
      </w:rPr>
    </w:pPr>
    <w:r w:rsidRPr="00B86A9D">
      <w:rPr>
        <w:rFonts w:ascii="Tahoma" w:hAnsi="Tahoma" w:cs="Tahoma"/>
        <w:noProof/>
        <w:sz w:val="18"/>
        <w:szCs w:val="18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8.1pt;margin-top:1pt;width:502.3pt;height:.85pt;flip:y;z-index:251658752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hAnsi="Times New Roman" w:cs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□"/>
      <w:lvlJc w:val="left"/>
      <w:pPr>
        <w:tabs>
          <w:tab w:val="num" w:pos="0"/>
        </w:tabs>
        <w:ind w:left="750" w:hanging="360"/>
      </w:pPr>
      <w:rPr>
        <w:rFonts w:ascii="Times New Roman" w:hAnsi="Times New Roman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Times New Roman" w:hAnsi="Times New Roman" w:cs="OpenSymbol"/>
      </w:rPr>
    </w:lvl>
  </w:abstractNum>
  <w:abstractNum w:abstractNumId="3">
    <w:nsid w:val="0000000E"/>
    <w:multiLevelType w:val="singleLevel"/>
    <w:tmpl w:val="0000000E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13"/>
    <w:multiLevelType w:val="multilevel"/>
    <w:tmpl w:val="00000013"/>
    <w:name w:val="WW8Num28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>
    <w:nsid w:val="00000014"/>
    <w:multiLevelType w:val="multilevel"/>
    <w:tmpl w:val="66F2B756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63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3"/>
        </w:tabs>
        <w:ind w:left="1083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80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3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3" w:hanging="180"/>
      </w:pPr>
      <w:rPr>
        <w:rFonts w:hint="default"/>
      </w:rPr>
    </w:lvl>
  </w:abstractNum>
  <w:abstractNum w:abstractNumId="6">
    <w:nsid w:val="00000016"/>
    <w:multiLevelType w:val="singleLevel"/>
    <w:tmpl w:val="00000016"/>
    <w:name w:val="WW8Num3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7">
    <w:nsid w:val="00000017"/>
    <w:multiLevelType w:val="singleLevel"/>
    <w:tmpl w:val="00000017"/>
    <w:name w:val="WW8Num3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8">
    <w:nsid w:val="00000025"/>
    <w:multiLevelType w:val="singleLevel"/>
    <w:tmpl w:val="00000025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000002B"/>
    <w:multiLevelType w:val="singleLevel"/>
    <w:tmpl w:val="0000002B"/>
    <w:name w:val="WW8Num60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</w:lvl>
  </w:abstractNum>
  <w:abstractNum w:abstractNumId="10">
    <w:nsid w:val="0000002E"/>
    <w:multiLevelType w:val="singleLevel"/>
    <w:tmpl w:val="0000002E"/>
    <w:name w:val="WW8Num6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11">
    <w:nsid w:val="039C2983"/>
    <w:multiLevelType w:val="hybridMultilevel"/>
    <w:tmpl w:val="431840EC"/>
    <w:lvl w:ilvl="0" w:tplc="8FDA4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3A03CB3"/>
    <w:multiLevelType w:val="hybridMultilevel"/>
    <w:tmpl w:val="ADB0BA7A"/>
    <w:name w:val="WW8Num323"/>
    <w:lvl w:ilvl="0" w:tplc="CE5067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AA0FC8"/>
    <w:multiLevelType w:val="hybridMultilevel"/>
    <w:tmpl w:val="6150C3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5B546B"/>
    <w:multiLevelType w:val="hybridMultilevel"/>
    <w:tmpl w:val="A948B2EE"/>
    <w:lvl w:ilvl="0" w:tplc="3BB27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A727051"/>
    <w:multiLevelType w:val="hybridMultilevel"/>
    <w:tmpl w:val="CB840070"/>
    <w:lvl w:ilvl="0" w:tplc="49F6D8B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823F53"/>
    <w:multiLevelType w:val="hybridMultilevel"/>
    <w:tmpl w:val="6B38D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ACD0A33"/>
    <w:multiLevelType w:val="hybridMultilevel"/>
    <w:tmpl w:val="D8FA75C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8">
    <w:nsid w:val="105E22D9"/>
    <w:multiLevelType w:val="hybridMultilevel"/>
    <w:tmpl w:val="126C11D2"/>
    <w:name w:val="WW8Num322"/>
    <w:lvl w:ilvl="0" w:tplc="FC48DF0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EA29FC"/>
    <w:multiLevelType w:val="hybridMultilevel"/>
    <w:tmpl w:val="431840EC"/>
    <w:lvl w:ilvl="0" w:tplc="8FDA4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170E366A"/>
    <w:multiLevelType w:val="hybridMultilevel"/>
    <w:tmpl w:val="FE90918E"/>
    <w:lvl w:ilvl="0" w:tplc="6A12B144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>
    <w:nsid w:val="1E70678C"/>
    <w:multiLevelType w:val="hybridMultilevel"/>
    <w:tmpl w:val="365CF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F121E4B"/>
    <w:multiLevelType w:val="hybridMultilevel"/>
    <w:tmpl w:val="BED2374C"/>
    <w:name w:val="WW8Num292"/>
    <w:lvl w:ilvl="0" w:tplc="04150017">
      <w:start w:val="1"/>
      <w:numFmt w:val="lowerLetter"/>
      <w:lvlText w:val="%1)"/>
      <w:lvlJc w:val="left"/>
      <w:pPr>
        <w:ind w:left="1290" w:hanging="360"/>
      </w:pPr>
    </w:lvl>
    <w:lvl w:ilvl="1" w:tplc="04150019">
      <w:start w:val="1"/>
      <w:numFmt w:val="lowerLetter"/>
      <w:lvlText w:val="%2."/>
      <w:lvlJc w:val="left"/>
      <w:pPr>
        <w:ind w:left="2010" w:hanging="360"/>
      </w:pPr>
    </w:lvl>
    <w:lvl w:ilvl="2" w:tplc="0415001B" w:tentative="1">
      <w:start w:val="1"/>
      <w:numFmt w:val="lowerRoman"/>
      <w:lvlText w:val="%3."/>
      <w:lvlJc w:val="right"/>
      <w:pPr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3">
    <w:nsid w:val="27B63180"/>
    <w:multiLevelType w:val="hybridMultilevel"/>
    <w:tmpl w:val="431840EC"/>
    <w:lvl w:ilvl="0" w:tplc="8FDA4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C4D51AF"/>
    <w:multiLevelType w:val="hybridMultilevel"/>
    <w:tmpl w:val="15CA49F2"/>
    <w:lvl w:ilvl="0" w:tplc="04150011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</w:lvl>
    <w:lvl w:ilvl="1" w:tplc="49D26270">
      <w:start w:val="1"/>
      <w:numFmt w:val="decimal"/>
      <w:lvlText w:val="%2."/>
      <w:lvlJc w:val="left"/>
      <w:pPr>
        <w:ind w:left="1300" w:hanging="360"/>
      </w:pPr>
      <w:rPr>
        <w:rFonts w:cs="Tahoma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20"/>
        </w:tabs>
        <w:ind w:left="20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</w:lvl>
  </w:abstractNum>
  <w:abstractNum w:abstractNumId="25">
    <w:nsid w:val="319D1B9A"/>
    <w:multiLevelType w:val="hybridMultilevel"/>
    <w:tmpl w:val="90547E14"/>
    <w:lvl w:ilvl="0" w:tplc="48F077E8">
      <w:start w:val="1"/>
      <w:numFmt w:val="decimal"/>
      <w:lvlText w:val="%1)"/>
      <w:lvlJc w:val="left"/>
      <w:pPr>
        <w:ind w:left="1373" w:hanging="360"/>
      </w:pPr>
      <w:rPr>
        <w:rFonts w:ascii="Garamond" w:eastAsia="Times New Roman" w:hAnsi="Garamond" w:cs="Arial"/>
      </w:rPr>
    </w:lvl>
    <w:lvl w:ilvl="1" w:tplc="0415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26">
    <w:nsid w:val="35DE4BD3"/>
    <w:multiLevelType w:val="hybridMultilevel"/>
    <w:tmpl w:val="50AEA9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EC4020"/>
    <w:multiLevelType w:val="hybridMultilevel"/>
    <w:tmpl w:val="431840EC"/>
    <w:lvl w:ilvl="0" w:tplc="8FDA4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3835CD"/>
    <w:multiLevelType w:val="hybridMultilevel"/>
    <w:tmpl w:val="8772BF48"/>
    <w:lvl w:ilvl="0" w:tplc="2BCC818E">
      <w:start w:val="1"/>
      <w:numFmt w:val="lowerLetter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E852ED"/>
    <w:multiLevelType w:val="hybridMultilevel"/>
    <w:tmpl w:val="62A0F7DC"/>
    <w:lvl w:ilvl="0" w:tplc="61E05200">
      <w:start w:val="1"/>
      <w:numFmt w:val="lowerLetter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3A020C"/>
    <w:multiLevelType w:val="multilevel"/>
    <w:tmpl w:val="24C054B8"/>
    <w:name w:val="WW8Num282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hint="default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1">
    <w:nsid w:val="56EF4D2C"/>
    <w:multiLevelType w:val="hybridMultilevel"/>
    <w:tmpl w:val="90D6F6DC"/>
    <w:lvl w:ilvl="0" w:tplc="E96A408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E62FEE"/>
    <w:multiLevelType w:val="hybridMultilevel"/>
    <w:tmpl w:val="431840EC"/>
    <w:lvl w:ilvl="0" w:tplc="8FDA4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1FD6C2F"/>
    <w:multiLevelType w:val="hybridMultilevel"/>
    <w:tmpl w:val="431840EC"/>
    <w:lvl w:ilvl="0" w:tplc="8FDA4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45C5D52"/>
    <w:multiLevelType w:val="hybridMultilevel"/>
    <w:tmpl w:val="90547E14"/>
    <w:lvl w:ilvl="0" w:tplc="48F077E8">
      <w:start w:val="1"/>
      <w:numFmt w:val="decimal"/>
      <w:lvlText w:val="%1)"/>
      <w:lvlJc w:val="left"/>
      <w:pPr>
        <w:ind w:left="1373" w:hanging="360"/>
      </w:pPr>
      <w:rPr>
        <w:rFonts w:ascii="Garamond" w:eastAsia="Times New Roman" w:hAnsi="Garamond" w:cs="Arial"/>
      </w:rPr>
    </w:lvl>
    <w:lvl w:ilvl="1" w:tplc="0415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35">
    <w:nsid w:val="65B35FA2"/>
    <w:multiLevelType w:val="hybridMultilevel"/>
    <w:tmpl w:val="431840EC"/>
    <w:lvl w:ilvl="0" w:tplc="8FDA4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5B648EB"/>
    <w:multiLevelType w:val="hybridMultilevel"/>
    <w:tmpl w:val="379CB3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65F10DB"/>
    <w:multiLevelType w:val="hybridMultilevel"/>
    <w:tmpl w:val="431840EC"/>
    <w:lvl w:ilvl="0" w:tplc="8FDA4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75576A2"/>
    <w:multiLevelType w:val="hybridMultilevel"/>
    <w:tmpl w:val="BDC82E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241F9B"/>
    <w:multiLevelType w:val="singleLevel"/>
    <w:tmpl w:val="0000001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40">
    <w:nsid w:val="6FF30D9E"/>
    <w:multiLevelType w:val="hybridMultilevel"/>
    <w:tmpl w:val="431840EC"/>
    <w:lvl w:ilvl="0" w:tplc="8FDA4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327B16"/>
    <w:multiLevelType w:val="hybridMultilevel"/>
    <w:tmpl w:val="A168C082"/>
    <w:name w:val="WW8Num3242"/>
    <w:lvl w:ilvl="0" w:tplc="49D26270">
      <w:start w:val="1"/>
      <w:numFmt w:val="decimal"/>
      <w:lvlText w:val="%1."/>
      <w:lvlJc w:val="left"/>
      <w:pPr>
        <w:ind w:left="1300" w:hanging="360"/>
      </w:pPr>
      <w:rPr>
        <w:rFonts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933927"/>
    <w:multiLevelType w:val="hybridMultilevel"/>
    <w:tmpl w:val="91BEADC8"/>
    <w:name w:val="WW8Num324"/>
    <w:lvl w:ilvl="0" w:tplc="C012097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784C77"/>
    <w:multiLevelType w:val="hybridMultilevel"/>
    <w:tmpl w:val="62A0F7DC"/>
    <w:lvl w:ilvl="0" w:tplc="61E05200">
      <w:start w:val="1"/>
      <w:numFmt w:val="lowerLetter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5"/>
  </w:num>
  <w:num w:numId="3">
    <w:abstractNumId w:val="38"/>
  </w:num>
  <w:num w:numId="4">
    <w:abstractNumId w:val="3"/>
  </w:num>
  <w:num w:numId="5">
    <w:abstractNumId w:val="24"/>
  </w:num>
  <w:num w:numId="6">
    <w:abstractNumId w:val="34"/>
  </w:num>
  <w:num w:numId="7">
    <w:abstractNumId w:val="7"/>
  </w:num>
  <w:num w:numId="8">
    <w:abstractNumId w:val="6"/>
  </w:num>
  <w:num w:numId="9">
    <w:abstractNumId w:val="39"/>
  </w:num>
  <w:num w:numId="10">
    <w:abstractNumId w:val="17"/>
  </w:num>
  <w:num w:numId="11">
    <w:abstractNumId w:val="12"/>
  </w:num>
  <w:num w:numId="12">
    <w:abstractNumId w:val="26"/>
  </w:num>
  <w:num w:numId="13">
    <w:abstractNumId w:val="16"/>
  </w:num>
  <w:num w:numId="14">
    <w:abstractNumId w:val="36"/>
  </w:num>
  <w:num w:numId="15">
    <w:abstractNumId w:val="42"/>
  </w:num>
  <w:num w:numId="16">
    <w:abstractNumId w:val="29"/>
  </w:num>
  <w:num w:numId="17">
    <w:abstractNumId w:val="43"/>
  </w:num>
  <w:num w:numId="18">
    <w:abstractNumId w:val="14"/>
  </w:num>
  <w:num w:numId="19">
    <w:abstractNumId w:val="33"/>
  </w:num>
  <w:num w:numId="20">
    <w:abstractNumId w:val="13"/>
  </w:num>
  <w:num w:numId="21">
    <w:abstractNumId w:val="21"/>
  </w:num>
  <w:num w:numId="22">
    <w:abstractNumId w:val="28"/>
  </w:num>
  <w:num w:numId="23">
    <w:abstractNumId w:val="25"/>
  </w:num>
  <w:num w:numId="24">
    <w:abstractNumId w:val="20"/>
  </w:num>
  <w:num w:numId="25">
    <w:abstractNumId w:val="4"/>
  </w:num>
  <w:num w:numId="26">
    <w:abstractNumId w:val="32"/>
  </w:num>
  <w:num w:numId="27">
    <w:abstractNumId w:val="23"/>
  </w:num>
  <w:num w:numId="28">
    <w:abstractNumId w:val="19"/>
  </w:num>
  <w:num w:numId="29">
    <w:abstractNumId w:val="11"/>
  </w:num>
  <w:num w:numId="30">
    <w:abstractNumId w:val="40"/>
  </w:num>
  <w:num w:numId="31">
    <w:abstractNumId w:val="37"/>
  </w:num>
  <w:num w:numId="32">
    <w:abstractNumId w:val="35"/>
  </w:num>
  <w:num w:numId="33">
    <w:abstractNumId w:val="2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26FF7"/>
    <w:rsid w:val="00000640"/>
    <w:rsid w:val="00000EFC"/>
    <w:rsid w:val="00001C18"/>
    <w:rsid w:val="00001FD5"/>
    <w:rsid w:val="00004722"/>
    <w:rsid w:val="00004F32"/>
    <w:rsid w:val="00005503"/>
    <w:rsid w:val="00006F42"/>
    <w:rsid w:val="0000743D"/>
    <w:rsid w:val="0001246C"/>
    <w:rsid w:val="00015D7F"/>
    <w:rsid w:val="000165DA"/>
    <w:rsid w:val="000229DE"/>
    <w:rsid w:val="00022CA4"/>
    <w:rsid w:val="00023FE3"/>
    <w:rsid w:val="0002480A"/>
    <w:rsid w:val="00024A28"/>
    <w:rsid w:val="0002675E"/>
    <w:rsid w:val="000316B2"/>
    <w:rsid w:val="00032417"/>
    <w:rsid w:val="000417AC"/>
    <w:rsid w:val="0005408D"/>
    <w:rsid w:val="0005445A"/>
    <w:rsid w:val="00054CD0"/>
    <w:rsid w:val="00055C33"/>
    <w:rsid w:val="00057887"/>
    <w:rsid w:val="00065794"/>
    <w:rsid w:val="0007010A"/>
    <w:rsid w:val="00071167"/>
    <w:rsid w:val="00072A1A"/>
    <w:rsid w:val="0007359C"/>
    <w:rsid w:val="000735CF"/>
    <w:rsid w:val="000736E5"/>
    <w:rsid w:val="00074926"/>
    <w:rsid w:val="00076C12"/>
    <w:rsid w:val="00083A92"/>
    <w:rsid w:val="00083EFF"/>
    <w:rsid w:val="0008744F"/>
    <w:rsid w:val="000916E2"/>
    <w:rsid w:val="00097906"/>
    <w:rsid w:val="000A1A39"/>
    <w:rsid w:val="000A1AD8"/>
    <w:rsid w:val="000A1B97"/>
    <w:rsid w:val="000A51E1"/>
    <w:rsid w:val="000A5FE5"/>
    <w:rsid w:val="000B1831"/>
    <w:rsid w:val="000B4495"/>
    <w:rsid w:val="000B45BA"/>
    <w:rsid w:val="000B5AF1"/>
    <w:rsid w:val="000C0003"/>
    <w:rsid w:val="000C19CF"/>
    <w:rsid w:val="000C25E5"/>
    <w:rsid w:val="000C6CC3"/>
    <w:rsid w:val="000C7C00"/>
    <w:rsid w:val="000D07BF"/>
    <w:rsid w:val="000D0D68"/>
    <w:rsid w:val="000D279C"/>
    <w:rsid w:val="000D38BF"/>
    <w:rsid w:val="000E0A9C"/>
    <w:rsid w:val="000E2122"/>
    <w:rsid w:val="000E2311"/>
    <w:rsid w:val="000E4BE6"/>
    <w:rsid w:val="000E516C"/>
    <w:rsid w:val="000F5AA9"/>
    <w:rsid w:val="000F60F9"/>
    <w:rsid w:val="00100913"/>
    <w:rsid w:val="00100BB0"/>
    <w:rsid w:val="0010396C"/>
    <w:rsid w:val="001045F7"/>
    <w:rsid w:val="00114C0E"/>
    <w:rsid w:val="001179EB"/>
    <w:rsid w:val="0012201B"/>
    <w:rsid w:val="00125BD0"/>
    <w:rsid w:val="00126FF7"/>
    <w:rsid w:val="00127D11"/>
    <w:rsid w:val="0013019C"/>
    <w:rsid w:val="00131D27"/>
    <w:rsid w:val="00132D7D"/>
    <w:rsid w:val="0013446C"/>
    <w:rsid w:val="001417B1"/>
    <w:rsid w:val="001439C3"/>
    <w:rsid w:val="00143A22"/>
    <w:rsid w:val="001460D2"/>
    <w:rsid w:val="00147A59"/>
    <w:rsid w:val="00150EFA"/>
    <w:rsid w:val="0015189F"/>
    <w:rsid w:val="00153365"/>
    <w:rsid w:val="0015364C"/>
    <w:rsid w:val="0015450C"/>
    <w:rsid w:val="00157098"/>
    <w:rsid w:val="00160E6F"/>
    <w:rsid w:val="001618F2"/>
    <w:rsid w:val="0016235B"/>
    <w:rsid w:val="00162B59"/>
    <w:rsid w:val="0016500D"/>
    <w:rsid w:val="00165B8E"/>
    <w:rsid w:val="00165E71"/>
    <w:rsid w:val="00171026"/>
    <w:rsid w:val="00175151"/>
    <w:rsid w:val="001774F8"/>
    <w:rsid w:val="00177D36"/>
    <w:rsid w:val="00180427"/>
    <w:rsid w:val="00181B14"/>
    <w:rsid w:val="001820D1"/>
    <w:rsid w:val="0018428B"/>
    <w:rsid w:val="0018470B"/>
    <w:rsid w:val="001871B1"/>
    <w:rsid w:val="001A29F1"/>
    <w:rsid w:val="001A407C"/>
    <w:rsid w:val="001A4F0D"/>
    <w:rsid w:val="001A53C5"/>
    <w:rsid w:val="001B4384"/>
    <w:rsid w:val="001B4F42"/>
    <w:rsid w:val="001B7F9E"/>
    <w:rsid w:val="001C06CB"/>
    <w:rsid w:val="001C59AE"/>
    <w:rsid w:val="001D10B2"/>
    <w:rsid w:val="001D20A3"/>
    <w:rsid w:val="001D35B6"/>
    <w:rsid w:val="001E0F6F"/>
    <w:rsid w:val="001E2C4C"/>
    <w:rsid w:val="001E4ABC"/>
    <w:rsid w:val="001E6FA5"/>
    <w:rsid w:val="001F0CAA"/>
    <w:rsid w:val="001F11CD"/>
    <w:rsid w:val="001F1593"/>
    <w:rsid w:val="001F6489"/>
    <w:rsid w:val="001F68A0"/>
    <w:rsid w:val="001F6B33"/>
    <w:rsid w:val="00201710"/>
    <w:rsid w:val="00202954"/>
    <w:rsid w:val="00202B9F"/>
    <w:rsid w:val="00204254"/>
    <w:rsid w:val="00204550"/>
    <w:rsid w:val="00207DC6"/>
    <w:rsid w:val="002100C9"/>
    <w:rsid w:val="00210177"/>
    <w:rsid w:val="00212E3D"/>
    <w:rsid w:val="002161A3"/>
    <w:rsid w:val="00217A8D"/>
    <w:rsid w:val="002220D1"/>
    <w:rsid w:val="00226FF6"/>
    <w:rsid w:val="00234C1D"/>
    <w:rsid w:val="00234F0A"/>
    <w:rsid w:val="002363EC"/>
    <w:rsid w:val="00240280"/>
    <w:rsid w:val="00242330"/>
    <w:rsid w:val="0024276E"/>
    <w:rsid w:val="00245279"/>
    <w:rsid w:val="00250184"/>
    <w:rsid w:val="002526CD"/>
    <w:rsid w:val="0025636A"/>
    <w:rsid w:val="0025661A"/>
    <w:rsid w:val="0026373E"/>
    <w:rsid w:val="00263A2B"/>
    <w:rsid w:val="00264031"/>
    <w:rsid w:val="002649C8"/>
    <w:rsid w:val="00265FCE"/>
    <w:rsid w:val="002667EA"/>
    <w:rsid w:val="00271DF6"/>
    <w:rsid w:val="0027525A"/>
    <w:rsid w:val="002754C1"/>
    <w:rsid w:val="00276A22"/>
    <w:rsid w:val="0027788D"/>
    <w:rsid w:val="00277FF8"/>
    <w:rsid w:val="00280B1D"/>
    <w:rsid w:val="00283919"/>
    <w:rsid w:val="00284FDD"/>
    <w:rsid w:val="0028737C"/>
    <w:rsid w:val="00290DFE"/>
    <w:rsid w:val="0029463F"/>
    <w:rsid w:val="002A1FE5"/>
    <w:rsid w:val="002A4C0F"/>
    <w:rsid w:val="002A53E4"/>
    <w:rsid w:val="002A5C4E"/>
    <w:rsid w:val="002B3743"/>
    <w:rsid w:val="002B7711"/>
    <w:rsid w:val="002C09FE"/>
    <w:rsid w:val="002C16E2"/>
    <w:rsid w:val="002C3452"/>
    <w:rsid w:val="002D09C2"/>
    <w:rsid w:val="002D0DD4"/>
    <w:rsid w:val="002D48ED"/>
    <w:rsid w:val="002D4A9E"/>
    <w:rsid w:val="002D4F09"/>
    <w:rsid w:val="002D52BF"/>
    <w:rsid w:val="002D61CD"/>
    <w:rsid w:val="002E1B51"/>
    <w:rsid w:val="002E298E"/>
    <w:rsid w:val="002E29EE"/>
    <w:rsid w:val="002E3C7F"/>
    <w:rsid w:val="002E701A"/>
    <w:rsid w:val="002E7085"/>
    <w:rsid w:val="002E7C1A"/>
    <w:rsid w:val="002F00E1"/>
    <w:rsid w:val="002F3D8A"/>
    <w:rsid w:val="002F3E90"/>
    <w:rsid w:val="003007F6"/>
    <w:rsid w:val="00301C4C"/>
    <w:rsid w:val="00303807"/>
    <w:rsid w:val="003040B1"/>
    <w:rsid w:val="0030459E"/>
    <w:rsid w:val="00304989"/>
    <w:rsid w:val="00306968"/>
    <w:rsid w:val="00306A89"/>
    <w:rsid w:val="0030762B"/>
    <w:rsid w:val="003109F3"/>
    <w:rsid w:val="0031229D"/>
    <w:rsid w:val="0031768B"/>
    <w:rsid w:val="00320B5A"/>
    <w:rsid w:val="00322463"/>
    <w:rsid w:val="003246C6"/>
    <w:rsid w:val="00324EC3"/>
    <w:rsid w:val="0032602F"/>
    <w:rsid w:val="003271E8"/>
    <w:rsid w:val="00330192"/>
    <w:rsid w:val="00337387"/>
    <w:rsid w:val="00342CB8"/>
    <w:rsid w:val="00343E34"/>
    <w:rsid w:val="00344826"/>
    <w:rsid w:val="00347B25"/>
    <w:rsid w:val="00354954"/>
    <w:rsid w:val="00355288"/>
    <w:rsid w:val="003556A9"/>
    <w:rsid w:val="00355CE8"/>
    <w:rsid w:val="003575B4"/>
    <w:rsid w:val="00357E6B"/>
    <w:rsid w:val="00363928"/>
    <w:rsid w:val="003702C7"/>
    <w:rsid w:val="00372F66"/>
    <w:rsid w:val="00382FF4"/>
    <w:rsid w:val="003842F4"/>
    <w:rsid w:val="003861A4"/>
    <w:rsid w:val="0038625A"/>
    <w:rsid w:val="00386B83"/>
    <w:rsid w:val="00386F6E"/>
    <w:rsid w:val="0038799E"/>
    <w:rsid w:val="003918D6"/>
    <w:rsid w:val="00392874"/>
    <w:rsid w:val="00393D87"/>
    <w:rsid w:val="003954DA"/>
    <w:rsid w:val="003A5F72"/>
    <w:rsid w:val="003B0579"/>
    <w:rsid w:val="003B286F"/>
    <w:rsid w:val="003B28EB"/>
    <w:rsid w:val="003B2CEC"/>
    <w:rsid w:val="003B4735"/>
    <w:rsid w:val="003C05A6"/>
    <w:rsid w:val="003C08D8"/>
    <w:rsid w:val="003C2761"/>
    <w:rsid w:val="003C296E"/>
    <w:rsid w:val="003D0312"/>
    <w:rsid w:val="003D27C4"/>
    <w:rsid w:val="003D41D1"/>
    <w:rsid w:val="003D498B"/>
    <w:rsid w:val="003D6456"/>
    <w:rsid w:val="003D718C"/>
    <w:rsid w:val="003E11FB"/>
    <w:rsid w:val="003E1D3A"/>
    <w:rsid w:val="003E60E6"/>
    <w:rsid w:val="003E694E"/>
    <w:rsid w:val="003E6A8E"/>
    <w:rsid w:val="003E7133"/>
    <w:rsid w:val="003F0793"/>
    <w:rsid w:val="003F1FD2"/>
    <w:rsid w:val="003F4282"/>
    <w:rsid w:val="003F542A"/>
    <w:rsid w:val="003F60E9"/>
    <w:rsid w:val="003F6F1B"/>
    <w:rsid w:val="004036FC"/>
    <w:rsid w:val="00403C0F"/>
    <w:rsid w:val="00404391"/>
    <w:rsid w:val="00405AAE"/>
    <w:rsid w:val="00407724"/>
    <w:rsid w:val="00407FD4"/>
    <w:rsid w:val="004124ED"/>
    <w:rsid w:val="00412F97"/>
    <w:rsid w:val="00414F49"/>
    <w:rsid w:val="00416FEE"/>
    <w:rsid w:val="00417992"/>
    <w:rsid w:val="0042328B"/>
    <w:rsid w:val="00425155"/>
    <w:rsid w:val="004268D1"/>
    <w:rsid w:val="004320CC"/>
    <w:rsid w:val="004326C3"/>
    <w:rsid w:val="004354AE"/>
    <w:rsid w:val="00436B7C"/>
    <w:rsid w:val="00437ED7"/>
    <w:rsid w:val="004432AE"/>
    <w:rsid w:val="00443988"/>
    <w:rsid w:val="00444F61"/>
    <w:rsid w:val="0044504F"/>
    <w:rsid w:val="00445877"/>
    <w:rsid w:val="00446243"/>
    <w:rsid w:val="004557C5"/>
    <w:rsid w:val="00456D86"/>
    <w:rsid w:val="00457D2B"/>
    <w:rsid w:val="00462A03"/>
    <w:rsid w:val="00464009"/>
    <w:rsid w:val="00465709"/>
    <w:rsid w:val="00465F42"/>
    <w:rsid w:val="00470AE4"/>
    <w:rsid w:val="00473B9C"/>
    <w:rsid w:val="00474CD8"/>
    <w:rsid w:val="00476867"/>
    <w:rsid w:val="004771FB"/>
    <w:rsid w:val="0048275D"/>
    <w:rsid w:val="00486861"/>
    <w:rsid w:val="004909F3"/>
    <w:rsid w:val="00492FD4"/>
    <w:rsid w:val="004A7BD8"/>
    <w:rsid w:val="004B0AFE"/>
    <w:rsid w:val="004B0BB1"/>
    <w:rsid w:val="004B104A"/>
    <w:rsid w:val="004B38B1"/>
    <w:rsid w:val="004B5D0D"/>
    <w:rsid w:val="004B7A37"/>
    <w:rsid w:val="004C0A9F"/>
    <w:rsid w:val="004C0CE5"/>
    <w:rsid w:val="004C504C"/>
    <w:rsid w:val="004C686C"/>
    <w:rsid w:val="004C6EC9"/>
    <w:rsid w:val="004D295A"/>
    <w:rsid w:val="004D36D5"/>
    <w:rsid w:val="004D427C"/>
    <w:rsid w:val="004D50ED"/>
    <w:rsid w:val="004D51D7"/>
    <w:rsid w:val="004D569D"/>
    <w:rsid w:val="004E1165"/>
    <w:rsid w:val="004E43ED"/>
    <w:rsid w:val="004E4BA4"/>
    <w:rsid w:val="004E4F77"/>
    <w:rsid w:val="004E594F"/>
    <w:rsid w:val="004F0C4E"/>
    <w:rsid w:val="004F1CE4"/>
    <w:rsid w:val="004F2328"/>
    <w:rsid w:val="004F2922"/>
    <w:rsid w:val="004F4C62"/>
    <w:rsid w:val="0050318C"/>
    <w:rsid w:val="005035D1"/>
    <w:rsid w:val="00512121"/>
    <w:rsid w:val="00515FF7"/>
    <w:rsid w:val="00517080"/>
    <w:rsid w:val="00517328"/>
    <w:rsid w:val="0052175A"/>
    <w:rsid w:val="0052375B"/>
    <w:rsid w:val="00523C8F"/>
    <w:rsid w:val="00524014"/>
    <w:rsid w:val="00524DCA"/>
    <w:rsid w:val="005252F5"/>
    <w:rsid w:val="00527135"/>
    <w:rsid w:val="005307C3"/>
    <w:rsid w:val="005308D8"/>
    <w:rsid w:val="00532EFD"/>
    <w:rsid w:val="00533B94"/>
    <w:rsid w:val="00534C85"/>
    <w:rsid w:val="00540527"/>
    <w:rsid w:val="00540A4F"/>
    <w:rsid w:val="00543338"/>
    <w:rsid w:val="00545BB0"/>
    <w:rsid w:val="0055048A"/>
    <w:rsid w:val="00551658"/>
    <w:rsid w:val="00551A08"/>
    <w:rsid w:val="005547B8"/>
    <w:rsid w:val="0055541C"/>
    <w:rsid w:val="00556DD2"/>
    <w:rsid w:val="005610DE"/>
    <w:rsid w:val="005621BF"/>
    <w:rsid w:val="005624C9"/>
    <w:rsid w:val="0056687F"/>
    <w:rsid w:val="0056698C"/>
    <w:rsid w:val="0057111A"/>
    <w:rsid w:val="00571CE4"/>
    <w:rsid w:val="00572A9F"/>
    <w:rsid w:val="00572ECC"/>
    <w:rsid w:val="005734D4"/>
    <w:rsid w:val="00573B91"/>
    <w:rsid w:val="00575AB6"/>
    <w:rsid w:val="00576695"/>
    <w:rsid w:val="00577666"/>
    <w:rsid w:val="00580CB8"/>
    <w:rsid w:val="005817AF"/>
    <w:rsid w:val="00581B1B"/>
    <w:rsid w:val="005864D4"/>
    <w:rsid w:val="00586AB5"/>
    <w:rsid w:val="00587727"/>
    <w:rsid w:val="00587C4F"/>
    <w:rsid w:val="00587C6C"/>
    <w:rsid w:val="005924C1"/>
    <w:rsid w:val="00595206"/>
    <w:rsid w:val="00595685"/>
    <w:rsid w:val="005A0396"/>
    <w:rsid w:val="005A0EC2"/>
    <w:rsid w:val="005A0EF8"/>
    <w:rsid w:val="005A7467"/>
    <w:rsid w:val="005B2C28"/>
    <w:rsid w:val="005B2DB9"/>
    <w:rsid w:val="005B40A1"/>
    <w:rsid w:val="005B6F7A"/>
    <w:rsid w:val="005C061A"/>
    <w:rsid w:val="005C3225"/>
    <w:rsid w:val="005C3C9B"/>
    <w:rsid w:val="005C7627"/>
    <w:rsid w:val="005D1A58"/>
    <w:rsid w:val="005D4D91"/>
    <w:rsid w:val="005D596C"/>
    <w:rsid w:val="005E04A6"/>
    <w:rsid w:val="005E114B"/>
    <w:rsid w:val="005E1C1D"/>
    <w:rsid w:val="005E28FC"/>
    <w:rsid w:val="005F1658"/>
    <w:rsid w:val="005F5970"/>
    <w:rsid w:val="005F664F"/>
    <w:rsid w:val="005F6A0D"/>
    <w:rsid w:val="005F7090"/>
    <w:rsid w:val="00601E05"/>
    <w:rsid w:val="006026A2"/>
    <w:rsid w:val="006032B6"/>
    <w:rsid w:val="00604858"/>
    <w:rsid w:val="00605023"/>
    <w:rsid w:val="0060622C"/>
    <w:rsid w:val="00607AAA"/>
    <w:rsid w:val="0061215F"/>
    <w:rsid w:val="006172AD"/>
    <w:rsid w:val="006213B8"/>
    <w:rsid w:val="00621A2E"/>
    <w:rsid w:val="00621E2D"/>
    <w:rsid w:val="00627DAB"/>
    <w:rsid w:val="006309F3"/>
    <w:rsid w:val="0063158B"/>
    <w:rsid w:val="006316D0"/>
    <w:rsid w:val="00631890"/>
    <w:rsid w:val="0063425F"/>
    <w:rsid w:val="0063668E"/>
    <w:rsid w:val="00636E6B"/>
    <w:rsid w:val="0064014B"/>
    <w:rsid w:val="00643311"/>
    <w:rsid w:val="00644616"/>
    <w:rsid w:val="00645085"/>
    <w:rsid w:val="00647294"/>
    <w:rsid w:val="00647E75"/>
    <w:rsid w:val="00651DBE"/>
    <w:rsid w:val="00652BDE"/>
    <w:rsid w:val="00667329"/>
    <w:rsid w:val="0067139B"/>
    <w:rsid w:val="0067176B"/>
    <w:rsid w:val="00673200"/>
    <w:rsid w:val="00674399"/>
    <w:rsid w:val="00674A28"/>
    <w:rsid w:val="00674B94"/>
    <w:rsid w:val="00674F2A"/>
    <w:rsid w:val="006818F8"/>
    <w:rsid w:val="00681954"/>
    <w:rsid w:val="006827FF"/>
    <w:rsid w:val="0068517A"/>
    <w:rsid w:val="00685511"/>
    <w:rsid w:val="006855BD"/>
    <w:rsid w:val="0068572D"/>
    <w:rsid w:val="00690DC8"/>
    <w:rsid w:val="00691D1D"/>
    <w:rsid w:val="00693277"/>
    <w:rsid w:val="006935C2"/>
    <w:rsid w:val="0069571D"/>
    <w:rsid w:val="00695DED"/>
    <w:rsid w:val="00696EB1"/>
    <w:rsid w:val="00697478"/>
    <w:rsid w:val="006A7D21"/>
    <w:rsid w:val="006B1E2A"/>
    <w:rsid w:val="006C23E6"/>
    <w:rsid w:val="006D2B2F"/>
    <w:rsid w:val="006D2CBD"/>
    <w:rsid w:val="006D4D44"/>
    <w:rsid w:val="006D4FD1"/>
    <w:rsid w:val="006D6B2D"/>
    <w:rsid w:val="006D7FEC"/>
    <w:rsid w:val="006E16B7"/>
    <w:rsid w:val="006E16EB"/>
    <w:rsid w:val="006E4AED"/>
    <w:rsid w:val="006E5366"/>
    <w:rsid w:val="006F0124"/>
    <w:rsid w:val="006F0D56"/>
    <w:rsid w:val="006F1D13"/>
    <w:rsid w:val="006F1FEF"/>
    <w:rsid w:val="006F240E"/>
    <w:rsid w:val="006F3240"/>
    <w:rsid w:val="006F3322"/>
    <w:rsid w:val="006F7C3A"/>
    <w:rsid w:val="00702198"/>
    <w:rsid w:val="00702492"/>
    <w:rsid w:val="007034BA"/>
    <w:rsid w:val="0070755A"/>
    <w:rsid w:val="0073088D"/>
    <w:rsid w:val="00732108"/>
    <w:rsid w:val="007323FE"/>
    <w:rsid w:val="00732E6B"/>
    <w:rsid w:val="007334AB"/>
    <w:rsid w:val="00733AA8"/>
    <w:rsid w:val="00735B5A"/>
    <w:rsid w:val="00736501"/>
    <w:rsid w:val="00737F1A"/>
    <w:rsid w:val="0074501C"/>
    <w:rsid w:val="0074616E"/>
    <w:rsid w:val="007500BB"/>
    <w:rsid w:val="00752B5C"/>
    <w:rsid w:val="007539E1"/>
    <w:rsid w:val="00754586"/>
    <w:rsid w:val="00762554"/>
    <w:rsid w:val="00764687"/>
    <w:rsid w:val="00765B51"/>
    <w:rsid w:val="00765F7B"/>
    <w:rsid w:val="00770F2F"/>
    <w:rsid w:val="00771082"/>
    <w:rsid w:val="00771DF6"/>
    <w:rsid w:val="0077527C"/>
    <w:rsid w:val="00776D9B"/>
    <w:rsid w:val="0078163B"/>
    <w:rsid w:val="00787379"/>
    <w:rsid w:val="0079093A"/>
    <w:rsid w:val="00792B23"/>
    <w:rsid w:val="00793448"/>
    <w:rsid w:val="007A03A7"/>
    <w:rsid w:val="007B151F"/>
    <w:rsid w:val="007B1CC1"/>
    <w:rsid w:val="007B259D"/>
    <w:rsid w:val="007B3DC8"/>
    <w:rsid w:val="007B4256"/>
    <w:rsid w:val="007C22B8"/>
    <w:rsid w:val="007C4E94"/>
    <w:rsid w:val="007C5A02"/>
    <w:rsid w:val="007C6D37"/>
    <w:rsid w:val="007D13D2"/>
    <w:rsid w:val="007D1603"/>
    <w:rsid w:val="007D3E5F"/>
    <w:rsid w:val="007F10BC"/>
    <w:rsid w:val="007F16C7"/>
    <w:rsid w:val="007F18B7"/>
    <w:rsid w:val="007F3994"/>
    <w:rsid w:val="007F3B36"/>
    <w:rsid w:val="00800E16"/>
    <w:rsid w:val="00802A43"/>
    <w:rsid w:val="00814C97"/>
    <w:rsid w:val="00815C31"/>
    <w:rsid w:val="00817A36"/>
    <w:rsid w:val="00817EF1"/>
    <w:rsid w:val="00820F15"/>
    <w:rsid w:val="00821D66"/>
    <w:rsid w:val="00823127"/>
    <w:rsid w:val="0082319A"/>
    <w:rsid w:val="00826B1C"/>
    <w:rsid w:val="00831290"/>
    <w:rsid w:val="00835CC1"/>
    <w:rsid w:val="00837AB8"/>
    <w:rsid w:val="00840579"/>
    <w:rsid w:val="00840861"/>
    <w:rsid w:val="00840A01"/>
    <w:rsid w:val="00842039"/>
    <w:rsid w:val="008433DC"/>
    <w:rsid w:val="00844845"/>
    <w:rsid w:val="00845295"/>
    <w:rsid w:val="00846356"/>
    <w:rsid w:val="0084640D"/>
    <w:rsid w:val="0085303B"/>
    <w:rsid w:val="00856D2D"/>
    <w:rsid w:val="0086340F"/>
    <w:rsid w:val="0086434C"/>
    <w:rsid w:val="0086669E"/>
    <w:rsid w:val="00867676"/>
    <w:rsid w:val="00873FD7"/>
    <w:rsid w:val="00884D91"/>
    <w:rsid w:val="00891184"/>
    <w:rsid w:val="008914B3"/>
    <w:rsid w:val="008942C2"/>
    <w:rsid w:val="008A0240"/>
    <w:rsid w:val="008A074E"/>
    <w:rsid w:val="008A1AF6"/>
    <w:rsid w:val="008A3578"/>
    <w:rsid w:val="008B18F9"/>
    <w:rsid w:val="008B2C92"/>
    <w:rsid w:val="008B4312"/>
    <w:rsid w:val="008B6ED5"/>
    <w:rsid w:val="008B7408"/>
    <w:rsid w:val="008C0B5B"/>
    <w:rsid w:val="008C0F4E"/>
    <w:rsid w:val="008C2AA5"/>
    <w:rsid w:val="008C2B8F"/>
    <w:rsid w:val="008C44EF"/>
    <w:rsid w:val="008C485F"/>
    <w:rsid w:val="008D0507"/>
    <w:rsid w:val="008D234A"/>
    <w:rsid w:val="008D40D3"/>
    <w:rsid w:val="008D54B5"/>
    <w:rsid w:val="008E3161"/>
    <w:rsid w:val="008E439B"/>
    <w:rsid w:val="008E4C82"/>
    <w:rsid w:val="008E5288"/>
    <w:rsid w:val="008E7136"/>
    <w:rsid w:val="008E71E9"/>
    <w:rsid w:val="008F341E"/>
    <w:rsid w:val="008F4770"/>
    <w:rsid w:val="008F5AEA"/>
    <w:rsid w:val="008F6689"/>
    <w:rsid w:val="0090039A"/>
    <w:rsid w:val="009019FA"/>
    <w:rsid w:val="00901C2C"/>
    <w:rsid w:val="00905335"/>
    <w:rsid w:val="009062FA"/>
    <w:rsid w:val="0090709E"/>
    <w:rsid w:val="0090747F"/>
    <w:rsid w:val="009119D8"/>
    <w:rsid w:val="00913C68"/>
    <w:rsid w:val="00913EE8"/>
    <w:rsid w:val="009215E0"/>
    <w:rsid w:val="00925867"/>
    <w:rsid w:val="00926C08"/>
    <w:rsid w:val="00927E13"/>
    <w:rsid w:val="0093257E"/>
    <w:rsid w:val="00933130"/>
    <w:rsid w:val="00936703"/>
    <w:rsid w:val="00936F0C"/>
    <w:rsid w:val="00943340"/>
    <w:rsid w:val="00944B6B"/>
    <w:rsid w:val="00944C3F"/>
    <w:rsid w:val="009453EA"/>
    <w:rsid w:val="00945475"/>
    <w:rsid w:val="009504BB"/>
    <w:rsid w:val="00951DC5"/>
    <w:rsid w:val="00953A80"/>
    <w:rsid w:val="009549F5"/>
    <w:rsid w:val="009600C4"/>
    <w:rsid w:val="00963F12"/>
    <w:rsid w:val="00964730"/>
    <w:rsid w:val="00965AA0"/>
    <w:rsid w:val="00971C3B"/>
    <w:rsid w:val="009723D8"/>
    <w:rsid w:val="0097420B"/>
    <w:rsid w:val="00974B4D"/>
    <w:rsid w:val="00977D2F"/>
    <w:rsid w:val="00980DAE"/>
    <w:rsid w:val="009811C0"/>
    <w:rsid w:val="0098379B"/>
    <w:rsid w:val="00986D0F"/>
    <w:rsid w:val="00990592"/>
    <w:rsid w:val="00991431"/>
    <w:rsid w:val="00992BCD"/>
    <w:rsid w:val="009941BA"/>
    <w:rsid w:val="009967F1"/>
    <w:rsid w:val="009A1DA4"/>
    <w:rsid w:val="009A64C4"/>
    <w:rsid w:val="009B3983"/>
    <w:rsid w:val="009B3B24"/>
    <w:rsid w:val="009B4420"/>
    <w:rsid w:val="009B6544"/>
    <w:rsid w:val="009B6869"/>
    <w:rsid w:val="009B735F"/>
    <w:rsid w:val="009C0399"/>
    <w:rsid w:val="009D0A46"/>
    <w:rsid w:val="009D2F53"/>
    <w:rsid w:val="009D63C3"/>
    <w:rsid w:val="009F2157"/>
    <w:rsid w:val="009F38C8"/>
    <w:rsid w:val="009F5610"/>
    <w:rsid w:val="00A00AF9"/>
    <w:rsid w:val="00A01626"/>
    <w:rsid w:val="00A046E2"/>
    <w:rsid w:val="00A05BFB"/>
    <w:rsid w:val="00A06492"/>
    <w:rsid w:val="00A06B09"/>
    <w:rsid w:val="00A073A9"/>
    <w:rsid w:val="00A13E57"/>
    <w:rsid w:val="00A15B85"/>
    <w:rsid w:val="00A15F69"/>
    <w:rsid w:val="00A20C4E"/>
    <w:rsid w:val="00A20CF3"/>
    <w:rsid w:val="00A26996"/>
    <w:rsid w:val="00A30DC7"/>
    <w:rsid w:val="00A329F7"/>
    <w:rsid w:val="00A32F36"/>
    <w:rsid w:val="00A334C5"/>
    <w:rsid w:val="00A34BDB"/>
    <w:rsid w:val="00A433B6"/>
    <w:rsid w:val="00A4513A"/>
    <w:rsid w:val="00A46437"/>
    <w:rsid w:val="00A472D5"/>
    <w:rsid w:val="00A508DB"/>
    <w:rsid w:val="00A55A09"/>
    <w:rsid w:val="00A564E9"/>
    <w:rsid w:val="00A56806"/>
    <w:rsid w:val="00A570C7"/>
    <w:rsid w:val="00A6007C"/>
    <w:rsid w:val="00A608D8"/>
    <w:rsid w:val="00A60ED4"/>
    <w:rsid w:val="00A633AB"/>
    <w:rsid w:val="00A657A6"/>
    <w:rsid w:val="00A65ABA"/>
    <w:rsid w:val="00A70612"/>
    <w:rsid w:val="00A70DAB"/>
    <w:rsid w:val="00A72DAE"/>
    <w:rsid w:val="00A74B12"/>
    <w:rsid w:val="00A7573A"/>
    <w:rsid w:val="00A801BB"/>
    <w:rsid w:val="00A80CB5"/>
    <w:rsid w:val="00A85EFE"/>
    <w:rsid w:val="00A86376"/>
    <w:rsid w:val="00A9042C"/>
    <w:rsid w:val="00A915E8"/>
    <w:rsid w:val="00A943F5"/>
    <w:rsid w:val="00A9481B"/>
    <w:rsid w:val="00A948B3"/>
    <w:rsid w:val="00A95CC7"/>
    <w:rsid w:val="00A9615B"/>
    <w:rsid w:val="00A96A9D"/>
    <w:rsid w:val="00AA1295"/>
    <w:rsid w:val="00AA36FF"/>
    <w:rsid w:val="00AA3DF1"/>
    <w:rsid w:val="00AB1845"/>
    <w:rsid w:val="00AB2655"/>
    <w:rsid w:val="00AB300E"/>
    <w:rsid w:val="00AB469F"/>
    <w:rsid w:val="00AB7250"/>
    <w:rsid w:val="00AB75FF"/>
    <w:rsid w:val="00AC3236"/>
    <w:rsid w:val="00AC3F56"/>
    <w:rsid w:val="00AC4BDA"/>
    <w:rsid w:val="00AC5349"/>
    <w:rsid w:val="00AC716D"/>
    <w:rsid w:val="00AD1B25"/>
    <w:rsid w:val="00AD54A0"/>
    <w:rsid w:val="00AE1118"/>
    <w:rsid w:val="00AE3AEE"/>
    <w:rsid w:val="00AE3DA3"/>
    <w:rsid w:val="00AE749A"/>
    <w:rsid w:val="00AE74BD"/>
    <w:rsid w:val="00AE791C"/>
    <w:rsid w:val="00AF0BAF"/>
    <w:rsid w:val="00AF280A"/>
    <w:rsid w:val="00AF2BDA"/>
    <w:rsid w:val="00AF3513"/>
    <w:rsid w:val="00AF3668"/>
    <w:rsid w:val="00AF7DCF"/>
    <w:rsid w:val="00B00BEB"/>
    <w:rsid w:val="00B016FB"/>
    <w:rsid w:val="00B0449A"/>
    <w:rsid w:val="00B06F6E"/>
    <w:rsid w:val="00B104E3"/>
    <w:rsid w:val="00B1111A"/>
    <w:rsid w:val="00B11C8E"/>
    <w:rsid w:val="00B13EA2"/>
    <w:rsid w:val="00B14705"/>
    <w:rsid w:val="00B148E9"/>
    <w:rsid w:val="00B21C99"/>
    <w:rsid w:val="00B22165"/>
    <w:rsid w:val="00B236B2"/>
    <w:rsid w:val="00B23F1D"/>
    <w:rsid w:val="00B23F2D"/>
    <w:rsid w:val="00B25D0D"/>
    <w:rsid w:val="00B27C01"/>
    <w:rsid w:val="00B4000F"/>
    <w:rsid w:val="00B40150"/>
    <w:rsid w:val="00B45AF1"/>
    <w:rsid w:val="00B45DEF"/>
    <w:rsid w:val="00B47900"/>
    <w:rsid w:val="00B47912"/>
    <w:rsid w:val="00B51998"/>
    <w:rsid w:val="00B522A4"/>
    <w:rsid w:val="00B53156"/>
    <w:rsid w:val="00B546DC"/>
    <w:rsid w:val="00B60FD1"/>
    <w:rsid w:val="00B62A58"/>
    <w:rsid w:val="00B67658"/>
    <w:rsid w:val="00B67798"/>
    <w:rsid w:val="00B6794D"/>
    <w:rsid w:val="00B748EF"/>
    <w:rsid w:val="00B80E2D"/>
    <w:rsid w:val="00B8186F"/>
    <w:rsid w:val="00B822C6"/>
    <w:rsid w:val="00B84E04"/>
    <w:rsid w:val="00B8506B"/>
    <w:rsid w:val="00B85085"/>
    <w:rsid w:val="00B86A9D"/>
    <w:rsid w:val="00B87E5E"/>
    <w:rsid w:val="00B87F7C"/>
    <w:rsid w:val="00B90B31"/>
    <w:rsid w:val="00B9241A"/>
    <w:rsid w:val="00B92E05"/>
    <w:rsid w:val="00BA19FA"/>
    <w:rsid w:val="00BA4005"/>
    <w:rsid w:val="00BA4BEC"/>
    <w:rsid w:val="00BB05DA"/>
    <w:rsid w:val="00BB0B19"/>
    <w:rsid w:val="00BB52AD"/>
    <w:rsid w:val="00BB71BF"/>
    <w:rsid w:val="00BB7930"/>
    <w:rsid w:val="00BC4446"/>
    <w:rsid w:val="00BC4765"/>
    <w:rsid w:val="00BD09C8"/>
    <w:rsid w:val="00BD537B"/>
    <w:rsid w:val="00BE24D6"/>
    <w:rsid w:val="00BE2E8E"/>
    <w:rsid w:val="00BE41FD"/>
    <w:rsid w:val="00BE6FD7"/>
    <w:rsid w:val="00BF056C"/>
    <w:rsid w:val="00BF54FD"/>
    <w:rsid w:val="00BF7702"/>
    <w:rsid w:val="00C0575D"/>
    <w:rsid w:val="00C0751B"/>
    <w:rsid w:val="00C075B4"/>
    <w:rsid w:val="00C15DBE"/>
    <w:rsid w:val="00C175EC"/>
    <w:rsid w:val="00C17DD8"/>
    <w:rsid w:val="00C233E5"/>
    <w:rsid w:val="00C243B7"/>
    <w:rsid w:val="00C24CD6"/>
    <w:rsid w:val="00C24FB6"/>
    <w:rsid w:val="00C262A2"/>
    <w:rsid w:val="00C37B88"/>
    <w:rsid w:val="00C411D6"/>
    <w:rsid w:val="00C428FA"/>
    <w:rsid w:val="00C44EEA"/>
    <w:rsid w:val="00C45500"/>
    <w:rsid w:val="00C463E9"/>
    <w:rsid w:val="00C464D2"/>
    <w:rsid w:val="00C5140D"/>
    <w:rsid w:val="00C524B6"/>
    <w:rsid w:val="00C532DE"/>
    <w:rsid w:val="00C53BF7"/>
    <w:rsid w:val="00C54382"/>
    <w:rsid w:val="00C57EA7"/>
    <w:rsid w:val="00C64CFA"/>
    <w:rsid w:val="00C64D2E"/>
    <w:rsid w:val="00C66036"/>
    <w:rsid w:val="00C7010E"/>
    <w:rsid w:val="00C70FEF"/>
    <w:rsid w:val="00C736A1"/>
    <w:rsid w:val="00C7392D"/>
    <w:rsid w:val="00C75A55"/>
    <w:rsid w:val="00C82D20"/>
    <w:rsid w:val="00C83FB1"/>
    <w:rsid w:val="00C84606"/>
    <w:rsid w:val="00C850F4"/>
    <w:rsid w:val="00C86381"/>
    <w:rsid w:val="00C86EA5"/>
    <w:rsid w:val="00C87B7E"/>
    <w:rsid w:val="00C87EA0"/>
    <w:rsid w:val="00C95B9F"/>
    <w:rsid w:val="00C95EE6"/>
    <w:rsid w:val="00CA4D9A"/>
    <w:rsid w:val="00CB1A24"/>
    <w:rsid w:val="00CB3C6A"/>
    <w:rsid w:val="00CB5A09"/>
    <w:rsid w:val="00CC0313"/>
    <w:rsid w:val="00CC0A19"/>
    <w:rsid w:val="00CC0E08"/>
    <w:rsid w:val="00CC1DBA"/>
    <w:rsid w:val="00CC59D7"/>
    <w:rsid w:val="00CC6E8F"/>
    <w:rsid w:val="00CD17D0"/>
    <w:rsid w:val="00CD1D45"/>
    <w:rsid w:val="00CD3FCB"/>
    <w:rsid w:val="00CD5E4B"/>
    <w:rsid w:val="00CE21B9"/>
    <w:rsid w:val="00CE335E"/>
    <w:rsid w:val="00CE372C"/>
    <w:rsid w:val="00CE5C3C"/>
    <w:rsid w:val="00CE7DC0"/>
    <w:rsid w:val="00CF333A"/>
    <w:rsid w:val="00D0091C"/>
    <w:rsid w:val="00D021C5"/>
    <w:rsid w:val="00D021F0"/>
    <w:rsid w:val="00D027AF"/>
    <w:rsid w:val="00D115A3"/>
    <w:rsid w:val="00D12222"/>
    <w:rsid w:val="00D1235D"/>
    <w:rsid w:val="00D16B40"/>
    <w:rsid w:val="00D260C3"/>
    <w:rsid w:val="00D26838"/>
    <w:rsid w:val="00D26E05"/>
    <w:rsid w:val="00D270E0"/>
    <w:rsid w:val="00D3057C"/>
    <w:rsid w:val="00D3115F"/>
    <w:rsid w:val="00D31819"/>
    <w:rsid w:val="00D3506E"/>
    <w:rsid w:val="00D3508B"/>
    <w:rsid w:val="00D36600"/>
    <w:rsid w:val="00D37338"/>
    <w:rsid w:val="00D42A52"/>
    <w:rsid w:val="00D43DFF"/>
    <w:rsid w:val="00D446DF"/>
    <w:rsid w:val="00D45070"/>
    <w:rsid w:val="00D50AAE"/>
    <w:rsid w:val="00D511BF"/>
    <w:rsid w:val="00D512C9"/>
    <w:rsid w:val="00D5470B"/>
    <w:rsid w:val="00D60C73"/>
    <w:rsid w:val="00D6337E"/>
    <w:rsid w:val="00D66B04"/>
    <w:rsid w:val="00D76E0E"/>
    <w:rsid w:val="00D7745D"/>
    <w:rsid w:val="00D80E8A"/>
    <w:rsid w:val="00D81A62"/>
    <w:rsid w:val="00D83635"/>
    <w:rsid w:val="00D84801"/>
    <w:rsid w:val="00D86425"/>
    <w:rsid w:val="00D871B2"/>
    <w:rsid w:val="00D93EEF"/>
    <w:rsid w:val="00D96E1A"/>
    <w:rsid w:val="00D97530"/>
    <w:rsid w:val="00DA07BB"/>
    <w:rsid w:val="00DA76D3"/>
    <w:rsid w:val="00DB0D8A"/>
    <w:rsid w:val="00DB47F9"/>
    <w:rsid w:val="00DB66C0"/>
    <w:rsid w:val="00DB7625"/>
    <w:rsid w:val="00DC0638"/>
    <w:rsid w:val="00DC169F"/>
    <w:rsid w:val="00DC782B"/>
    <w:rsid w:val="00DC7BC7"/>
    <w:rsid w:val="00DD1F00"/>
    <w:rsid w:val="00DD41D5"/>
    <w:rsid w:val="00DD4DED"/>
    <w:rsid w:val="00DD5E5E"/>
    <w:rsid w:val="00DE0CCD"/>
    <w:rsid w:val="00DE1721"/>
    <w:rsid w:val="00DE79F5"/>
    <w:rsid w:val="00DF2C05"/>
    <w:rsid w:val="00DF3049"/>
    <w:rsid w:val="00DF31E4"/>
    <w:rsid w:val="00DF4A1F"/>
    <w:rsid w:val="00DF5F9E"/>
    <w:rsid w:val="00E044F9"/>
    <w:rsid w:val="00E054D6"/>
    <w:rsid w:val="00E068B6"/>
    <w:rsid w:val="00E07B77"/>
    <w:rsid w:val="00E12916"/>
    <w:rsid w:val="00E217CB"/>
    <w:rsid w:val="00E24D87"/>
    <w:rsid w:val="00E26560"/>
    <w:rsid w:val="00E31594"/>
    <w:rsid w:val="00E40F13"/>
    <w:rsid w:val="00E447F9"/>
    <w:rsid w:val="00E4630B"/>
    <w:rsid w:val="00E47389"/>
    <w:rsid w:val="00E50D82"/>
    <w:rsid w:val="00E52AC4"/>
    <w:rsid w:val="00E52ED9"/>
    <w:rsid w:val="00E530EC"/>
    <w:rsid w:val="00E5351B"/>
    <w:rsid w:val="00E53F66"/>
    <w:rsid w:val="00E60A1D"/>
    <w:rsid w:val="00E63DE3"/>
    <w:rsid w:val="00E64AE9"/>
    <w:rsid w:val="00E6559F"/>
    <w:rsid w:val="00E65765"/>
    <w:rsid w:val="00E7035A"/>
    <w:rsid w:val="00E70ABB"/>
    <w:rsid w:val="00E74774"/>
    <w:rsid w:val="00E83274"/>
    <w:rsid w:val="00E83B88"/>
    <w:rsid w:val="00E872EB"/>
    <w:rsid w:val="00E90FE7"/>
    <w:rsid w:val="00E91399"/>
    <w:rsid w:val="00E91D02"/>
    <w:rsid w:val="00E9259B"/>
    <w:rsid w:val="00E95E9D"/>
    <w:rsid w:val="00E97BA0"/>
    <w:rsid w:val="00EA0553"/>
    <w:rsid w:val="00EA22C1"/>
    <w:rsid w:val="00EA304F"/>
    <w:rsid w:val="00EA350C"/>
    <w:rsid w:val="00EA6964"/>
    <w:rsid w:val="00EA6C73"/>
    <w:rsid w:val="00EB15D7"/>
    <w:rsid w:val="00EB1C1B"/>
    <w:rsid w:val="00EB24DF"/>
    <w:rsid w:val="00EB3915"/>
    <w:rsid w:val="00EB4CB5"/>
    <w:rsid w:val="00EC04BF"/>
    <w:rsid w:val="00EC2C40"/>
    <w:rsid w:val="00EC41E4"/>
    <w:rsid w:val="00ED2BC4"/>
    <w:rsid w:val="00ED3702"/>
    <w:rsid w:val="00ED62AF"/>
    <w:rsid w:val="00EE0668"/>
    <w:rsid w:val="00EE06EB"/>
    <w:rsid w:val="00EE38EB"/>
    <w:rsid w:val="00EE59A5"/>
    <w:rsid w:val="00EE6385"/>
    <w:rsid w:val="00EE69AA"/>
    <w:rsid w:val="00EE6D26"/>
    <w:rsid w:val="00EE74BD"/>
    <w:rsid w:val="00EF1970"/>
    <w:rsid w:val="00EF1DB9"/>
    <w:rsid w:val="00EF2653"/>
    <w:rsid w:val="00EF2D58"/>
    <w:rsid w:val="00EF60F2"/>
    <w:rsid w:val="00F02D22"/>
    <w:rsid w:val="00F046DD"/>
    <w:rsid w:val="00F0496E"/>
    <w:rsid w:val="00F04A5A"/>
    <w:rsid w:val="00F04FFE"/>
    <w:rsid w:val="00F0542B"/>
    <w:rsid w:val="00F05F00"/>
    <w:rsid w:val="00F111CF"/>
    <w:rsid w:val="00F127B4"/>
    <w:rsid w:val="00F16935"/>
    <w:rsid w:val="00F179CA"/>
    <w:rsid w:val="00F25E92"/>
    <w:rsid w:val="00F30DB2"/>
    <w:rsid w:val="00F312C8"/>
    <w:rsid w:val="00F3172F"/>
    <w:rsid w:val="00F31E6D"/>
    <w:rsid w:val="00F33107"/>
    <w:rsid w:val="00F3692C"/>
    <w:rsid w:val="00F42475"/>
    <w:rsid w:val="00F45C2C"/>
    <w:rsid w:val="00F46589"/>
    <w:rsid w:val="00F50B89"/>
    <w:rsid w:val="00F5262A"/>
    <w:rsid w:val="00F52ABD"/>
    <w:rsid w:val="00F5707A"/>
    <w:rsid w:val="00F57A60"/>
    <w:rsid w:val="00F57AFB"/>
    <w:rsid w:val="00F60264"/>
    <w:rsid w:val="00F647D9"/>
    <w:rsid w:val="00F704B2"/>
    <w:rsid w:val="00F718E9"/>
    <w:rsid w:val="00F72545"/>
    <w:rsid w:val="00F765DB"/>
    <w:rsid w:val="00F81526"/>
    <w:rsid w:val="00F836D8"/>
    <w:rsid w:val="00F85010"/>
    <w:rsid w:val="00F92AB0"/>
    <w:rsid w:val="00F93902"/>
    <w:rsid w:val="00F93D95"/>
    <w:rsid w:val="00FA279A"/>
    <w:rsid w:val="00FA36B0"/>
    <w:rsid w:val="00FB4265"/>
    <w:rsid w:val="00FB53F0"/>
    <w:rsid w:val="00FB62AB"/>
    <w:rsid w:val="00FB62EE"/>
    <w:rsid w:val="00FC0A59"/>
    <w:rsid w:val="00FC0BD0"/>
    <w:rsid w:val="00FC787D"/>
    <w:rsid w:val="00FD1E3C"/>
    <w:rsid w:val="00FE0C49"/>
    <w:rsid w:val="00FE0C54"/>
    <w:rsid w:val="00FE53FE"/>
    <w:rsid w:val="00FE60D5"/>
    <w:rsid w:val="00FE6589"/>
    <w:rsid w:val="00FE7BA7"/>
    <w:rsid w:val="00FF0AFF"/>
    <w:rsid w:val="00FF1FD3"/>
    <w:rsid w:val="00FF29AA"/>
    <w:rsid w:val="00FF5450"/>
    <w:rsid w:val="00FF5459"/>
    <w:rsid w:val="00FF6914"/>
    <w:rsid w:val="00FF7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46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35C2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67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4A28"/>
  </w:style>
  <w:style w:type="paragraph" w:styleId="Stopka">
    <w:name w:val="footer"/>
    <w:basedOn w:val="Normalny"/>
    <w:link w:val="StopkaZnak"/>
    <w:uiPriority w:val="99"/>
    <w:unhideWhenUsed/>
    <w:rsid w:val="0067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4A28"/>
  </w:style>
  <w:style w:type="paragraph" w:styleId="Tekstdymka">
    <w:name w:val="Balloon Text"/>
    <w:basedOn w:val="Normalny"/>
    <w:link w:val="TekstdymkaZnak"/>
    <w:uiPriority w:val="99"/>
    <w:semiHidden/>
    <w:unhideWhenUsed/>
    <w:rsid w:val="00674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A2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97420B"/>
    <w:rPr>
      <w:color w:val="0000FF"/>
      <w:u w:val="single"/>
    </w:rPr>
  </w:style>
  <w:style w:type="paragraph" w:styleId="Tekstpodstawowy2">
    <w:name w:val="Body Text 2"/>
    <w:basedOn w:val="Normalny"/>
    <w:rsid w:val="00EB4CB5"/>
    <w:pPr>
      <w:spacing w:after="0" w:line="240" w:lineRule="auto"/>
    </w:pPr>
    <w:rPr>
      <w:rFonts w:ascii="Times New Roman" w:eastAsia="Times New Roman" w:hAnsi="Times New Roman"/>
      <w:i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68551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rvts6">
    <w:name w:val="rvts6"/>
    <w:basedOn w:val="Domylnaczcionkaakapitu"/>
    <w:rsid w:val="00685511"/>
    <w:rPr>
      <w:color w:val="000000"/>
    </w:rPr>
  </w:style>
  <w:style w:type="character" w:styleId="Pogrubienie">
    <w:name w:val="Strong"/>
    <w:basedOn w:val="Domylnaczcionkaakapitu"/>
    <w:uiPriority w:val="22"/>
    <w:qFormat/>
    <w:rsid w:val="005E04A6"/>
    <w:rPr>
      <w:b/>
      <w:bCs/>
    </w:rPr>
  </w:style>
  <w:style w:type="paragraph" w:customStyle="1" w:styleId="Tekstpodstawowywcity22">
    <w:name w:val="Tekst podstawowy wcięty 22"/>
    <w:basedOn w:val="Normalny"/>
    <w:rsid w:val="002363EC"/>
    <w:pPr>
      <w:suppressAutoHyphens/>
      <w:spacing w:after="120" w:line="480" w:lineRule="auto"/>
      <w:ind w:left="283"/>
    </w:pPr>
    <w:rPr>
      <w:rFonts w:cs="Calibri"/>
      <w:lang w:eastAsia="ar-SA"/>
    </w:rPr>
  </w:style>
  <w:style w:type="paragraph" w:styleId="Tekstprzypisudolnego">
    <w:name w:val="footnote text"/>
    <w:basedOn w:val="Normalny"/>
    <w:link w:val="TekstprzypisudolnegoZnak"/>
    <w:unhideWhenUsed/>
    <w:rsid w:val="00C87B7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7B7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7B7E"/>
    <w:rPr>
      <w:vertAlign w:val="superscript"/>
    </w:rPr>
  </w:style>
  <w:style w:type="character" w:customStyle="1" w:styleId="Znakiprzypiswdolnych">
    <w:name w:val="Znaki przypisów dolnych"/>
    <w:rsid w:val="00F3172F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4587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45877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445877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445877"/>
    <w:rPr>
      <w:rFonts w:cs="Calibri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90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1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72987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13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713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4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9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44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215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f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30EAE-DC99-4D52-84EC-97F8715F2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2557</Words>
  <Characters>15342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</vt:lpstr>
    </vt:vector>
  </TitlesOfParts>
  <Company>Lenovo</Company>
  <LinksUpToDate>false</LinksUpToDate>
  <CharactersWithSpaces>17864</CharactersWithSpaces>
  <SharedDoc>false</SharedDoc>
  <HLinks>
    <vt:vector size="30" baseType="variant">
      <vt:variant>
        <vt:i4>7536693</vt:i4>
      </vt:variant>
      <vt:variant>
        <vt:i4>12</vt:i4>
      </vt:variant>
      <vt:variant>
        <vt:i4>0</vt:i4>
      </vt:variant>
      <vt:variant>
        <vt:i4>5</vt:i4>
      </vt:variant>
      <vt:variant>
        <vt:lpwstr>http://www.efs.gov.pl/</vt:lpwstr>
      </vt:variant>
      <vt:variant>
        <vt:lpwstr/>
      </vt:variant>
      <vt:variant>
        <vt:i4>5767241</vt:i4>
      </vt:variant>
      <vt:variant>
        <vt:i4>9</vt:i4>
      </vt:variant>
      <vt:variant>
        <vt:i4>0</vt:i4>
      </vt:variant>
      <vt:variant>
        <vt:i4>5</vt:i4>
      </vt:variant>
      <vt:variant>
        <vt:lpwstr>http://www.powiat.leborski.samorzady.pl/</vt:lpwstr>
      </vt:variant>
      <vt:variant>
        <vt:lpwstr/>
      </vt:variant>
      <vt:variant>
        <vt:i4>7536693</vt:i4>
      </vt:variant>
      <vt:variant>
        <vt:i4>6</vt:i4>
      </vt:variant>
      <vt:variant>
        <vt:i4>0</vt:i4>
      </vt:variant>
      <vt:variant>
        <vt:i4>5</vt:i4>
      </vt:variant>
      <vt:variant>
        <vt:lpwstr>http://www.efs.gov.pl/</vt:lpwstr>
      </vt:variant>
      <vt:variant>
        <vt:lpwstr/>
      </vt:variant>
      <vt:variant>
        <vt:i4>983071</vt:i4>
      </vt:variant>
      <vt:variant>
        <vt:i4>3</vt:i4>
      </vt:variant>
      <vt:variant>
        <vt:i4>0</vt:i4>
      </vt:variant>
      <vt:variant>
        <vt:i4>5</vt:i4>
      </vt:variant>
      <vt:variant>
        <vt:lpwstr>http://www.powiat-lebork.com/</vt:lpwstr>
      </vt:variant>
      <vt:variant>
        <vt:lpwstr/>
      </vt:variant>
      <vt:variant>
        <vt:i4>262229</vt:i4>
      </vt:variant>
      <vt:variant>
        <vt:i4>0</vt:i4>
      </vt:variant>
      <vt:variant>
        <vt:i4>0</vt:i4>
      </vt:variant>
      <vt:variant>
        <vt:i4>5</vt:i4>
      </vt:variant>
      <vt:variant>
        <vt:lpwstr>mailto:starostwo_lebork@poczta.onet.pl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</dc:title>
  <dc:creator>PO_215_2</dc:creator>
  <cp:lastModifiedBy>Marta</cp:lastModifiedBy>
  <cp:revision>9</cp:revision>
  <cp:lastPrinted>2012-08-02T06:44:00Z</cp:lastPrinted>
  <dcterms:created xsi:type="dcterms:W3CDTF">2012-07-09T12:07:00Z</dcterms:created>
  <dcterms:modified xsi:type="dcterms:W3CDTF">2012-08-02T06:48:00Z</dcterms:modified>
</cp:coreProperties>
</file>